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3591B" w14:textId="29E7B89D" w:rsidR="007B52DC" w:rsidRDefault="004606B8" w:rsidP="00487C2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6E9EBB83">
                <wp:simplePos x="0" y="0"/>
                <wp:positionH relativeFrom="column">
                  <wp:posOffset>-399120</wp:posOffset>
                </wp:positionH>
                <wp:positionV relativeFrom="paragraph">
                  <wp:posOffset>-316732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698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F1A0E" id="Rectangle 1" o:spid="_x0000_s1026" style="position:absolute;margin-left:-31.45pt;margin-top:-24.9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" fillcolor="#096981" stroked="f"/>
            </w:pict>
          </mc:Fallback>
        </mc:AlternateContent>
      </w:r>
      <w:r w:rsidR="00924556" w:rsidRPr="00536EE4">
        <w:rPr>
          <w:noProof/>
        </w:rPr>
        <w:drawing>
          <wp:anchor distT="0" distB="0" distL="114300" distR="114300" simplePos="0" relativeHeight="251664384" behindDoc="0" locked="0" layoutInCell="1" allowOverlap="1" wp14:anchorId="4386B9AB" wp14:editId="228DAB97">
            <wp:simplePos x="0" y="0"/>
            <wp:positionH relativeFrom="page">
              <wp:posOffset>6680835</wp:posOffset>
            </wp:positionH>
            <wp:positionV relativeFrom="page">
              <wp:posOffset>328930</wp:posOffset>
            </wp:positionV>
            <wp:extent cx="626745" cy="62674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2FA0962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6C3E349" w:rsidR="004033F1" w:rsidRPr="00284FA4" w:rsidRDefault="00284FA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MIDDLE</w:t>
                            </w:r>
                            <w:r w:rsidR="00726C73"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5BF9BD47" w:rsidR="004033F1" w:rsidRPr="004033F1" w:rsidRDefault="009245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Math &amp; Engineering</w:t>
                            </w:r>
                          </w:p>
                          <w:p w14:paraId="0E84B065" w14:textId="77777777" w:rsidR="004033F1" w:rsidRDefault="004033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" filled="f" stroked="f">
                <v:textbox>
                  <w:txbxContent>
                    <w:p w14:paraId="13F95803" w14:textId="66C3E349" w:rsidR="004033F1" w:rsidRPr="00284FA4" w:rsidRDefault="00284FA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MIDDLE</w:t>
                      </w:r>
                      <w:r w:rsidR="00726C73"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5BF9BD47" w:rsidR="004033F1" w:rsidRPr="004033F1" w:rsidRDefault="00924556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Math &amp; Engineering</w:t>
                      </w:r>
                    </w:p>
                    <w:p w14:paraId="0E84B065" w14:textId="77777777" w:rsidR="004033F1" w:rsidRDefault="004033F1"/>
                  </w:txbxContent>
                </v:textbox>
                <w10:wrap type="square" anchorx="page" anchory="page"/>
              </v:shape>
            </w:pict>
          </mc:Fallback>
        </mc:AlternateContent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1A50AA79" w14:textId="0646F044" w:rsidR="00E13BEC" w:rsidRP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337990"/>
          <w:sz w:val="56"/>
          <w:szCs w:val="56"/>
          <w:lang w:eastAsia="ja-JP"/>
        </w:rPr>
      </w:pPr>
      <w:r w:rsidRPr="00E13BEC">
        <w:rPr>
          <w:rFonts w:ascii="Calibri" w:hAnsi="Calibri" w:cs="Calibri"/>
          <w:b/>
          <w:bCs/>
          <w:color w:val="337990"/>
          <w:sz w:val="56"/>
          <w:szCs w:val="56"/>
          <w:lang w:eastAsia="ja-JP"/>
        </w:rPr>
        <w:t>House Overview</w:t>
      </w:r>
    </w:p>
    <w:p w14:paraId="23A8B628" w14:textId="77777777" w:rsidR="00E13BEC" w:rsidRPr="00E13BEC" w:rsidRDefault="00E13BEC" w:rsidP="00E13BEC">
      <w:r w:rsidRPr="00E13BEC">
        <w:rPr>
          <w:rFonts w:ascii="Calibri" w:hAnsi="Calibri" w:cs="Calibri"/>
          <w:b/>
          <w:color w:val="337990"/>
          <w:sz w:val="26"/>
          <w:szCs w:val="26"/>
        </w:rPr>
        <w:t>Goals:</w:t>
      </w:r>
      <w:r w:rsidRPr="00E13BEC">
        <w:rPr>
          <w:color w:val="337990"/>
        </w:rPr>
        <w:t xml:space="preserve"> </w:t>
      </w:r>
      <w:r w:rsidRPr="00E13BEC">
        <w:rPr>
          <w:rFonts w:ascii="Cambria" w:hAnsi="Cambria"/>
          <w:sz w:val="22"/>
          <w:szCs w:val="22"/>
        </w:rPr>
        <w:t>To introduce students to the house project and review assessment &amp; expectations</w:t>
      </w:r>
    </w:p>
    <w:p w14:paraId="3594D515" w14:textId="77777777" w:rsidR="00E13BEC" w:rsidRDefault="00E13BEC" w:rsidP="00E13BEC"/>
    <w:p w14:paraId="1A60D9FA" w14:textId="6A7C1740" w:rsidR="00E13BEC" w:rsidRPr="00E13BEC" w:rsidRDefault="00E13BEC" w:rsidP="00E13BEC">
      <w:pPr>
        <w:rPr>
          <w:rFonts w:ascii="Cambria" w:hAnsi="Cambria"/>
          <w:sz w:val="22"/>
          <w:szCs w:val="22"/>
        </w:rPr>
      </w:pPr>
      <w:r w:rsidRPr="00E13BEC">
        <w:rPr>
          <w:rFonts w:ascii="Calibri" w:hAnsi="Calibri" w:cs="Calibri"/>
          <w:b/>
          <w:color w:val="337990"/>
          <w:sz w:val="26"/>
          <w:szCs w:val="26"/>
        </w:rPr>
        <w:t>Objectives:</w:t>
      </w:r>
      <w:r w:rsidRPr="00E13BEC">
        <w:rPr>
          <w:color w:val="337990"/>
        </w:rPr>
        <w:t xml:space="preserve"> </w:t>
      </w:r>
      <w:r w:rsidRPr="00E13BEC">
        <w:rPr>
          <w:rFonts w:ascii="Cambria" w:hAnsi="Cambria"/>
          <w:sz w:val="22"/>
          <w:szCs w:val="22"/>
        </w:rPr>
        <w:t>Students will…..</w:t>
      </w:r>
    </w:p>
    <w:p w14:paraId="1096FD34" w14:textId="77777777" w:rsidR="00E13BEC" w:rsidRPr="00E13BEC" w:rsidRDefault="00E13BEC" w:rsidP="00E13BEC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Interpret project requirements</w:t>
      </w:r>
    </w:p>
    <w:p w14:paraId="0B7C5BE8" w14:textId="77777777" w:rsidR="00E13BEC" w:rsidRPr="00E13BEC" w:rsidRDefault="00E13BEC" w:rsidP="00E13BEC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Evaluate house specifications and design</w:t>
      </w:r>
    </w:p>
    <w:p w14:paraId="3CDE869C" w14:textId="77777777" w:rsidR="00E13BEC" w:rsidRPr="00E13BEC" w:rsidRDefault="00E13BEC" w:rsidP="00E13BEC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Understand the grading criteria by reviewing the rubric</w:t>
      </w:r>
    </w:p>
    <w:p w14:paraId="3FDED268" w14:textId="77777777" w:rsidR="00E13BEC" w:rsidRPr="00E13BEC" w:rsidRDefault="00E13BEC" w:rsidP="00E13BEC">
      <w:pPr>
        <w:pStyle w:val="ListParagraph"/>
        <w:numPr>
          <w:ilvl w:val="0"/>
          <w:numId w:val="14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Determine applications for math skills</w:t>
      </w:r>
    </w:p>
    <w:p w14:paraId="2B8068D0" w14:textId="77777777" w:rsidR="00E13BEC" w:rsidRDefault="00E13BEC" w:rsidP="00E13BEC"/>
    <w:p w14:paraId="623AC169" w14:textId="29BF5083" w:rsidR="00E13BEC" w:rsidRPr="00E13BEC" w:rsidRDefault="00E13BEC" w:rsidP="00E13BEC">
      <w:pPr>
        <w:rPr>
          <w:rFonts w:ascii="Calibri" w:hAnsi="Calibri" w:cs="Calibri"/>
          <w:b/>
          <w:color w:val="337990"/>
          <w:sz w:val="26"/>
          <w:szCs w:val="26"/>
        </w:rPr>
      </w:pPr>
      <w:r w:rsidRPr="00E13BEC">
        <w:rPr>
          <w:rFonts w:ascii="Calibri" w:hAnsi="Calibri" w:cs="Calibri"/>
          <w:b/>
          <w:color w:val="337990"/>
          <w:sz w:val="26"/>
          <w:szCs w:val="26"/>
        </w:rPr>
        <w:t>Standards met:</w:t>
      </w:r>
    </w:p>
    <w:p w14:paraId="3636B258" w14:textId="4685479C" w:rsidR="00E13BEC" w:rsidRPr="00E13BEC" w:rsidRDefault="00E13BEC" w:rsidP="00E13BEC">
      <w:pPr>
        <w:pStyle w:val="ListParagraph"/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Connections: Recognize &amp; apply mathematics in context outside of class</w:t>
      </w:r>
    </w:p>
    <w:p w14:paraId="0FAC67E3" w14:textId="02191301" w:rsidR="00E13BEC" w:rsidRPr="00E13BEC" w:rsidRDefault="00E13BEC" w:rsidP="00E13BEC">
      <w:pPr>
        <w:pStyle w:val="ListParagraph"/>
        <w:numPr>
          <w:ilvl w:val="0"/>
          <w:numId w:val="15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Representation: Use representations to organize, record, &amp; communicate mathematical ideas</w:t>
      </w:r>
    </w:p>
    <w:p w14:paraId="0EB122C2" w14:textId="77777777" w:rsidR="00E13BEC" w:rsidRDefault="00E13BEC" w:rsidP="00E13BEC"/>
    <w:p w14:paraId="5CE02503" w14:textId="1FF0EACB" w:rsidR="00E13BEC" w:rsidRPr="00E13BEC" w:rsidRDefault="00E13BEC" w:rsidP="00E13BEC">
      <w:pPr>
        <w:rPr>
          <w:rFonts w:ascii="Calibri" w:hAnsi="Calibri" w:cs="Calibri"/>
          <w:b/>
          <w:color w:val="337990"/>
          <w:sz w:val="26"/>
          <w:szCs w:val="26"/>
        </w:rPr>
      </w:pPr>
      <w:r w:rsidRPr="00E13BEC">
        <w:rPr>
          <w:rFonts w:ascii="Calibri" w:hAnsi="Calibri" w:cs="Calibri"/>
          <w:b/>
          <w:color w:val="337990"/>
          <w:sz w:val="26"/>
          <w:szCs w:val="26"/>
        </w:rPr>
        <w:t xml:space="preserve">Time required: </w:t>
      </w:r>
      <w:r w:rsidRPr="00E13BEC">
        <w:rPr>
          <w:rFonts w:ascii="Cambria" w:hAnsi="Cambria"/>
          <w:sz w:val="22"/>
          <w:szCs w:val="22"/>
        </w:rPr>
        <w:t>45 minutes</w:t>
      </w:r>
    </w:p>
    <w:p w14:paraId="1DF8BA7C" w14:textId="77777777" w:rsidR="00E13BEC" w:rsidRPr="00E13BEC" w:rsidRDefault="00E13BEC" w:rsidP="00E13BEC"/>
    <w:p w14:paraId="6A16EB14" w14:textId="77777777" w:rsidR="00E13BEC" w:rsidRPr="00E13BEC" w:rsidRDefault="00E13BEC" w:rsidP="00E13BEC">
      <w:r w:rsidRPr="00E13BEC">
        <w:rPr>
          <w:rFonts w:ascii="Calibri" w:hAnsi="Calibri" w:cs="Calibri"/>
          <w:b/>
          <w:color w:val="337990"/>
          <w:sz w:val="26"/>
          <w:szCs w:val="26"/>
        </w:rPr>
        <w:t>Materials:</w:t>
      </w:r>
      <w:r w:rsidRPr="00E13BEC">
        <w:rPr>
          <w:color w:val="337990"/>
        </w:rPr>
        <w:t xml:space="preserve"> </w:t>
      </w:r>
      <w:r w:rsidRPr="00E13BEC">
        <w:t>(for 30)</w:t>
      </w:r>
    </w:p>
    <w:p w14:paraId="0C455BC6" w14:textId="77777777" w:rsidR="00E13BEC" w:rsidRPr="00E13BEC" w:rsidRDefault="00E13BEC" w:rsidP="00E13BE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30 copies Specification Sheet</w:t>
      </w:r>
    </w:p>
    <w:p w14:paraId="5BDE77EC" w14:textId="77777777" w:rsidR="00E13BEC" w:rsidRPr="00E13BEC" w:rsidRDefault="00E13BEC" w:rsidP="00E13BE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30 copies of concept map rubrics</w:t>
      </w:r>
    </w:p>
    <w:p w14:paraId="00AB6D08" w14:textId="77777777" w:rsidR="00E13BEC" w:rsidRPr="00E13BEC" w:rsidRDefault="00E13BEC" w:rsidP="00E13BE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30 copies of house components concept map</w:t>
      </w:r>
    </w:p>
    <w:p w14:paraId="4B828CA5" w14:textId="77777777" w:rsidR="00E13BEC" w:rsidRPr="00E13BEC" w:rsidRDefault="00E13BEC" w:rsidP="00E13BEC">
      <w:pPr>
        <w:pStyle w:val="ListParagraph"/>
        <w:numPr>
          <w:ilvl w:val="0"/>
          <w:numId w:val="16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30 copies of math skills concept map</w:t>
      </w:r>
    </w:p>
    <w:p w14:paraId="6A5A6D62" w14:textId="77777777" w:rsidR="00E13BEC" w:rsidRPr="00E13BEC" w:rsidRDefault="00E13BEC" w:rsidP="00E13BEC">
      <w:pPr>
        <w:rPr>
          <w:rFonts w:ascii="Cambria" w:hAnsi="Cambria"/>
          <w:sz w:val="22"/>
          <w:szCs w:val="22"/>
        </w:rPr>
      </w:pPr>
    </w:p>
    <w:p w14:paraId="2A232CEF" w14:textId="77777777" w:rsidR="00E13BEC" w:rsidRPr="00E13BEC" w:rsidRDefault="00E13BEC" w:rsidP="00E13BEC">
      <w:pPr>
        <w:rPr>
          <w:rFonts w:ascii="Calibri" w:hAnsi="Calibri" w:cs="Calibri"/>
          <w:b/>
          <w:color w:val="337990"/>
          <w:sz w:val="26"/>
          <w:szCs w:val="26"/>
        </w:rPr>
      </w:pPr>
      <w:r w:rsidRPr="00E13BEC">
        <w:rPr>
          <w:rFonts w:ascii="Calibri" w:hAnsi="Calibri" w:cs="Calibri"/>
          <w:b/>
          <w:color w:val="337990"/>
          <w:sz w:val="26"/>
          <w:szCs w:val="26"/>
        </w:rPr>
        <w:t>Prep:</w:t>
      </w:r>
    </w:p>
    <w:p w14:paraId="227F889E" w14:textId="77777777" w:rsidR="00E13BEC" w:rsidRPr="00E13BEC" w:rsidRDefault="00E13BEC" w:rsidP="00E13BEC">
      <w:pPr>
        <w:pStyle w:val="ListParagraph"/>
        <w:numPr>
          <w:ilvl w:val="0"/>
          <w:numId w:val="17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Make 30 copies of Specification and rubrics</w:t>
      </w:r>
    </w:p>
    <w:p w14:paraId="11A8ED4B" w14:textId="77777777" w:rsidR="00E13BEC" w:rsidRPr="00E13BEC" w:rsidRDefault="00E13BEC" w:rsidP="00E13BEC">
      <w:pPr>
        <w:pStyle w:val="ListParagraph"/>
        <w:numPr>
          <w:ilvl w:val="0"/>
          <w:numId w:val="17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Make 30 copies of the House Components Concept Map</w:t>
      </w:r>
    </w:p>
    <w:p w14:paraId="6EDECD57" w14:textId="77777777" w:rsidR="00E13BEC" w:rsidRDefault="00E13BEC" w:rsidP="00E13BEC"/>
    <w:p w14:paraId="18A40C32" w14:textId="14C1EE47" w:rsidR="00E13BEC" w:rsidRPr="00E13BEC" w:rsidRDefault="00E13BEC" w:rsidP="00E13BEC">
      <w:pPr>
        <w:rPr>
          <w:rFonts w:ascii="Calibri" w:hAnsi="Calibri" w:cs="Calibri"/>
          <w:b/>
          <w:color w:val="337990"/>
          <w:sz w:val="26"/>
          <w:szCs w:val="26"/>
        </w:rPr>
      </w:pPr>
      <w:r w:rsidRPr="00E13BEC">
        <w:rPr>
          <w:rFonts w:ascii="Calibri" w:hAnsi="Calibri" w:cs="Calibri"/>
          <w:b/>
          <w:color w:val="337990"/>
          <w:sz w:val="26"/>
          <w:szCs w:val="26"/>
        </w:rPr>
        <w:t>Procedure:</w:t>
      </w:r>
    </w:p>
    <w:p w14:paraId="6874AB9C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Explain to students that the next step is to understand the requirements of the unit</w:t>
      </w:r>
    </w:p>
    <w:p w14:paraId="5EE86A85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Give each student the Specification Sheet</w:t>
      </w:r>
    </w:p>
    <w:p w14:paraId="154B4AE8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Review the sheet with the students, defining and explaining terms they may not understand</w:t>
      </w:r>
    </w:p>
    <w:p w14:paraId="048570EA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Review the unit goals and skills students will be expected to master</w:t>
      </w:r>
    </w:p>
    <w:p w14:paraId="0E497131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Give each student a copy of the rubric and review the expectations</w:t>
      </w:r>
    </w:p>
    <w:p w14:paraId="32881069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Create a concept map of elements students would like to include in a dream home.  THEY MUST INCLUDE ALL ELEMENTS ON THE SPECIFICATION SHEET</w:t>
      </w:r>
    </w:p>
    <w:p w14:paraId="28EA5B0C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Option 1 - Give each student a copy of the House Components Concept Map</w:t>
      </w:r>
    </w:p>
    <w:p w14:paraId="41B3991A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Option 2 – Allow students to complete their own concept map including elements they’d like to include in a home</w:t>
      </w:r>
    </w:p>
    <w:p w14:paraId="220547B3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Using the lists from “Whose House Is It?” and the Specification Sheet, students should complete the concept map of elements to include in a dream home</w:t>
      </w:r>
    </w:p>
    <w:p w14:paraId="3F9C5BEB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 xml:space="preserve">Create a concept map explaining how they will use the math listed for the unit.  </w:t>
      </w:r>
    </w:p>
    <w:p w14:paraId="6C7F218E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r w:rsidRPr="00E13BEC">
        <w:rPr>
          <w:rFonts w:ascii="Cambria" w:hAnsi="Cambria"/>
          <w:sz w:val="22"/>
          <w:szCs w:val="22"/>
        </w:rPr>
        <w:t>Option 1 - Give each student a copy of the Math Skills Concept Map</w:t>
      </w:r>
    </w:p>
    <w:p w14:paraId="643746F6" w14:textId="77777777" w:rsidR="00E13BEC" w:rsidRPr="00E13BEC" w:rsidRDefault="00E13BEC" w:rsidP="00B572EF">
      <w:pPr>
        <w:pStyle w:val="ListParagraph"/>
        <w:numPr>
          <w:ilvl w:val="0"/>
          <w:numId w:val="21"/>
        </w:numPr>
        <w:rPr>
          <w:rFonts w:ascii="Cambria" w:hAnsi="Cambria"/>
          <w:sz w:val="22"/>
          <w:szCs w:val="22"/>
        </w:rPr>
      </w:pPr>
      <w:bookmarkStart w:id="0" w:name="_GoBack"/>
      <w:r w:rsidRPr="00E13BEC">
        <w:rPr>
          <w:rFonts w:ascii="Cambria" w:hAnsi="Cambria"/>
          <w:sz w:val="22"/>
          <w:szCs w:val="22"/>
        </w:rPr>
        <w:lastRenderedPageBreak/>
        <w:t>Option 2 – Allow students to complete their own concept map describing how they will use the various math skills listed on the specification sheet</w:t>
      </w:r>
    </w:p>
    <w:bookmarkEnd w:id="0"/>
    <w:p w14:paraId="5ADD98E5" w14:textId="77777777" w:rsidR="00E13BEC" w:rsidRPr="00E13BEC" w:rsidRDefault="00E13BEC" w:rsidP="00E13BEC">
      <w:pPr>
        <w:rPr>
          <w:rFonts w:ascii="Cambria" w:hAnsi="Cambria"/>
          <w:sz w:val="22"/>
          <w:szCs w:val="22"/>
        </w:rPr>
      </w:pPr>
    </w:p>
    <w:p w14:paraId="37AA274E" w14:textId="3C8F2725" w:rsidR="00E13BEC" w:rsidRPr="00E13BEC" w:rsidRDefault="00E13BEC" w:rsidP="00E13BEC">
      <w:pPr>
        <w:rPr>
          <w:rFonts w:ascii="Calibri" w:hAnsi="Calibri" w:cs="Calibri"/>
          <w:b/>
          <w:color w:val="337990"/>
          <w:sz w:val="26"/>
          <w:szCs w:val="26"/>
        </w:rPr>
      </w:pPr>
      <w:r w:rsidRPr="00E13BEC">
        <w:rPr>
          <w:rFonts w:ascii="Calibri" w:hAnsi="Calibri" w:cs="Calibri"/>
          <w:b/>
          <w:color w:val="337990"/>
          <w:sz w:val="26"/>
          <w:szCs w:val="26"/>
        </w:rPr>
        <w:t>Assessment:</w:t>
      </w:r>
    </w:p>
    <w:p w14:paraId="15B2B04F" w14:textId="77777777" w:rsidR="00E13BEC" w:rsidRPr="007F6626" w:rsidRDefault="00E13BEC" w:rsidP="007F6626">
      <w:pPr>
        <w:pStyle w:val="ListParagraph"/>
        <w:numPr>
          <w:ilvl w:val="0"/>
          <w:numId w:val="20"/>
        </w:numPr>
        <w:ind w:left="360"/>
        <w:rPr>
          <w:color w:val="337990"/>
          <w:sz w:val="44"/>
          <w:szCs w:val="44"/>
          <w:lang w:eastAsia="ja-JP"/>
        </w:rPr>
      </w:pPr>
      <w:r w:rsidRPr="00E13BEC">
        <w:rPr>
          <w:rFonts w:ascii="Cambria" w:hAnsi="Cambria"/>
          <w:sz w:val="22"/>
          <w:szCs w:val="22"/>
        </w:rPr>
        <w:t>Completion of Concept Maps</w:t>
      </w:r>
      <w:r w:rsidRPr="00E13BEC">
        <w:rPr>
          <w:rFonts w:ascii="Cambria" w:hAnsi="Cambria" w:cs="Calibri"/>
          <w:b/>
          <w:bCs/>
          <w:sz w:val="22"/>
          <w:szCs w:val="22"/>
          <w:lang w:eastAsia="ja-JP"/>
        </w:rPr>
        <w:br w:type="page"/>
      </w:r>
      <w:r w:rsidRPr="007F6626"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  <w:lastRenderedPageBreak/>
        <w:t>House Overview - House Specifications</w:t>
      </w:r>
    </w:p>
    <w:p w14:paraId="16B8B058" w14:textId="77777777" w:rsidR="007F6626" w:rsidRDefault="007F6626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</w:p>
    <w:p w14:paraId="0322796E" w14:textId="5E8E5DFE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lang w:eastAsia="ja-JP"/>
        </w:rPr>
      </w:pPr>
      <w:r>
        <w:rPr>
          <w:rFonts w:ascii="CooperBlackMS" w:hAnsi="CooperBlackMS" w:cs="CooperBlackMS"/>
          <w:b/>
          <w:bCs/>
          <w:lang w:eastAsia="ja-JP"/>
        </w:rPr>
        <w:t>The list below includes all of the specifications that your house must include to meet the basic requirements for this project.</w:t>
      </w:r>
    </w:p>
    <w:p w14:paraId="5C992350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left="360"/>
        <w:rPr>
          <w:rFonts w:ascii="Calibri" w:hAnsi="Calibri" w:cs="Calibri"/>
          <w:sz w:val="22"/>
          <w:szCs w:val="22"/>
          <w:lang w:eastAsia="ja-JP"/>
        </w:rPr>
      </w:pPr>
    </w:p>
    <w:p w14:paraId="79EC904C" w14:textId="77777777" w:rsidR="00E13BEC" w:rsidRPr="007F6626" w:rsidRDefault="00E13BEC" w:rsidP="007F662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F6626">
        <w:rPr>
          <w:rFonts w:ascii="Calibri" w:hAnsi="Calibri" w:cs="Calibri"/>
        </w:rPr>
        <w:t>1200 square feet maximum</w:t>
      </w:r>
    </w:p>
    <w:p w14:paraId="0368BB75" w14:textId="77777777" w:rsidR="00E13BEC" w:rsidRPr="007F6626" w:rsidRDefault="00E13BEC" w:rsidP="007F662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F6626">
        <w:rPr>
          <w:rFonts w:ascii="Calibri" w:hAnsi="Calibri" w:cs="Calibri"/>
        </w:rPr>
        <w:t>2 bedrooms</w:t>
      </w:r>
    </w:p>
    <w:p w14:paraId="63EC371E" w14:textId="77777777" w:rsidR="00E13BEC" w:rsidRPr="007F6626" w:rsidRDefault="00E13BEC" w:rsidP="007F6626">
      <w:pPr>
        <w:pStyle w:val="ListParagraph"/>
        <w:numPr>
          <w:ilvl w:val="1"/>
          <w:numId w:val="20"/>
        </w:numPr>
        <w:rPr>
          <w:rFonts w:ascii="Calibri" w:hAnsi="Calibri" w:cs="Calibri"/>
        </w:rPr>
      </w:pPr>
      <w:r w:rsidRPr="007F6626">
        <w:rPr>
          <w:rFonts w:ascii="Calibri" w:hAnsi="Calibri" w:cs="Calibri"/>
        </w:rPr>
        <w:t>Each bedroom should contain 1 closet</w:t>
      </w:r>
    </w:p>
    <w:p w14:paraId="780B5BE7" w14:textId="77777777" w:rsidR="00E13BEC" w:rsidRPr="007F6626" w:rsidRDefault="00E13BEC" w:rsidP="007F662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F6626">
        <w:rPr>
          <w:rFonts w:ascii="Calibri" w:hAnsi="Calibri" w:cs="Calibri"/>
        </w:rPr>
        <w:t>1 Kitchen</w:t>
      </w:r>
    </w:p>
    <w:p w14:paraId="66D19D3C" w14:textId="77777777" w:rsidR="00E13BEC" w:rsidRPr="007F6626" w:rsidRDefault="00E13BEC" w:rsidP="007F662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F6626">
        <w:rPr>
          <w:rFonts w:ascii="Calibri" w:hAnsi="Calibri" w:cs="Calibri"/>
        </w:rPr>
        <w:t>1 Dining space</w:t>
      </w:r>
    </w:p>
    <w:p w14:paraId="1289EB6E" w14:textId="77777777" w:rsidR="00E13BEC" w:rsidRPr="007F6626" w:rsidRDefault="00E13BEC" w:rsidP="007F662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F6626">
        <w:rPr>
          <w:rFonts w:ascii="Calibri" w:hAnsi="Calibri" w:cs="Calibri"/>
        </w:rPr>
        <w:t>1 Bathroom</w:t>
      </w:r>
    </w:p>
    <w:p w14:paraId="50198C43" w14:textId="77777777" w:rsidR="00E13BEC" w:rsidRPr="007F6626" w:rsidRDefault="00E13BEC" w:rsidP="007F6626">
      <w:pPr>
        <w:pStyle w:val="ListParagraph"/>
        <w:numPr>
          <w:ilvl w:val="0"/>
          <w:numId w:val="20"/>
        </w:numPr>
        <w:rPr>
          <w:rFonts w:ascii="Calibri" w:hAnsi="Calibri" w:cs="Calibri"/>
        </w:rPr>
      </w:pPr>
      <w:r w:rsidRPr="007F6626">
        <w:rPr>
          <w:rFonts w:ascii="Calibri" w:hAnsi="Calibri" w:cs="Calibri"/>
        </w:rPr>
        <w:t>Only 1 floor</w:t>
      </w:r>
    </w:p>
    <w:p w14:paraId="7F26D41B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</w:p>
    <w:p w14:paraId="0FA413FC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  <w:r>
        <w:rPr>
          <w:rFonts w:ascii="CooperBlackMS" w:hAnsi="CooperBlackMS" w:cs="CooperBlackMS"/>
          <w:b/>
          <w:bCs/>
          <w:lang w:eastAsia="ja-JP"/>
        </w:rPr>
        <w:t xml:space="preserve"> </w:t>
      </w:r>
    </w:p>
    <w:p w14:paraId="249F6DE9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  <w:r>
        <w:rPr>
          <w:rFonts w:ascii="CooperBlackMS" w:hAnsi="CooperBlackMS" w:cs="CooperBlackMS"/>
          <w:b/>
          <w:bCs/>
          <w:lang w:eastAsia="ja-JP"/>
        </w:rPr>
        <w:t xml:space="preserve"> </w:t>
      </w:r>
    </w:p>
    <w:p w14:paraId="13484270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</w:p>
    <w:p w14:paraId="56297E68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</w:p>
    <w:p w14:paraId="10E32CB5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</w:p>
    <w:p w14:paraId="7636D5D2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</w:p>
    <w:p w14:paraId="30B5D0BA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ooperBlackMS" w:hAnsi="CooperBlackMS" w:cs="CooperBlackMS"/>
          <w:b/>
          <w:bCs/>
          <w:lang w:eastAsia="ja-JP"/>
        </w:rPr>
      </w:pPr>
    </w:p>
    <w:p w14:paraId="4A1537BA" w14:textId="77777777" w:rsidR="00E13BEC" w:rsidRPr="007F6626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</w:pPr>
      <w:r>
        <w:rPr>
          <w:rFonts w:ascii="Verdana" w:hAnsi="Verdana" w:cs="Verdana"/>
          <w:b/>
          <w:bCs/>
          <w:sz w:val="36"/>
          <w:szCs w:val="36"/>
          <w:lang w:eastAsia="ja-JP"/>
        </w:rPr>
        <w:br w:type="page"/>
      </w:r>
      <w:r w:rsidRPr="007F6626"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  <w:lastRenderedPageBreak/>
        <w:t xml:space="preserve"> House Overview - Grading Rubric</w:t>
      </w:r>
    </w:p>
    <w:p w14:paraId="2B07B157" w14:textId="055D956C" w:rsidR="00E13BEC" w:rsidRDefault="007F6626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b/>
          <w:bCs/>
          <w:sz w:val="36"/>
          <w:szCs w:val="36"/>
          <w:lang w:eastAsia="ja-JP"/>
        </w:rPr>
      </w:pPr>
      <w:r>
        <w:rPr>
          <w:rFonts w:ascii="Helvetica" w:hAnsi="Helvetica" w:cs="Helvetica"/>
          <w:noProof/>
          <w:kern w:val="1"/>
          <w:lang w:eastAsia="ja-JP"/>
        </w:rPr>
        <w:drawing>
          <wp:inline distT="0" distB="0" distL="0" distR="0" wp14:anchorId="7239F4DF" wp14:editId="1803CA6A">
            <wp:extent cx="5779827" cy="465098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71" cy="46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171E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b/>
          <w:bCs/>
          <w:sz w:val="36"/>
          <w:szCs w:val="36"/>
          <w:lang w:eastAsia="ja-JP"/>
        </w:rPr>
      </w:pPr>
    </w:p>
    <w:p w14:paraId="4D22C2CC" w14:textId="6347A9FF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/>
        <w:rPr>
          <w:rFonts w:ascii="Verdana" w:hAnsi="Verdana" w:cs="Verdana"/>
          <w:b/>
          <w:bCs/>
          <w:sz w:val="36"/>
          <w:szCs w:val="36"/>
          <w:lang w:eastAsia="ja-JP"/>
        </w:rPr>
      </w:pPr>
    </w:p>
    <w:p w14:paraId="4997F156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b/>
          <w:bCs/>
          <w:lang w:eastAsia="ja-JP"/>
        </w:rPr>
      </w:pPr>
    </w:p>
    <w:p w14:paraId="6512594A" w14:textId="77777777" w:rsidR="00E13BEC" w:rsidRPr="007F6626" w:rsidRDefault="00E13BEC" w:rsidP="007F662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</w:pPr>
      <w:r>
        <w:rPr>
          <w:rFonts w:ascii="Verdana" w:hAnsi="Verdana" w:cs="Verdana"/>
          <w:b/>
          <w:bCs/>
          <w:lang w:eastAsia="ja-JP"/>
        </w:rPr>
        <w:br w:type="page"/>
      </w:r>
      <w:r w:rsidRPr="007F6626"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  <w:lastRenderedPageBreak/>
        <w:t>House Overview - Math Skills Grading Rubric</w:t>
      </w:r>
    </w:p>
    <w:p w14:paraId="0BF85F0D" w14:textId="2D532CFB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/>
        <w:rPr>
          <w:rFonts w:ascii="Verdana" w:hAnsi="Verdana" w:cs="Verdana"/>
          <w:b/>
          <w:bCs/>
          <w:sz w:val="32"/>
          <w:szCs w:val="32"/>
          <w:lang w:eastAsia="ja-JP"/>
        </w:rPr>
      </w:pPr>
      <w:r>
        <w:rPr>
          <w:rFonts w:ascii="Helvetica" w:hAnsi="Helvetica" w:cs="Helvetica"/>
          <w:noProof/>
          <w:kern w:val="1"/>
          <w:lang w:eastAsia="ja-JP"/>
        </w:rPr>
        <w:drawing>
          <wp:inline distT="0" distB="0" distL="0" distR="0" wp14:anchorId="318A1B93" wp14:editId="58A1DD21">
            <wp:extent cx="6100549" cy="62278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08" cy="623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302A" w14:textId="77777777" w:rsidR="00E13BEC" w:rsidRPr="007F6626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</w:pPr>
      <w:r>
        <w:rPr>
          <w:rFonts w:ascii="Verdana" w:hAnsi="Verdana" w:cs="Verdana"/>
          <w:b/>
          <w:bCs/>
          <w:lang w:eastAsia="ja-JP"/>
        </w:rPr>
        <w:br w:type="page"/>
      </w:r>
      <w:r w:rsidRPr="007F6626"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  <w:lastRenderedPageBreak/>
        <w:t>House Overview - Components Concept Map Teacher Key</w:t>
      </w:r>
    </w:p>
    <w:p w14:paraId="423BAF2C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i/>
          <w:iCs/>
          <w:color w:val="FB0007"/>
          <w:lang w:eastAsia="ja-JP"/>
        </w:rPr>
      </w:pPr>
      <w:r>
        <w:rPr>
          <w:rFonts w:ascii="Calibri" w:hAnsi="Calibri" w:cs="Calibri"/>
          <w:sz w:val="22"/>
          <w:szCs w:val="22"/>
          <w:lang w:eastAsia="ja-JP"/>
        </w:rPr>
        <w:t xml:space="preserve"> </w:t>
      </w:r>
      <w:r>
        <w:rPr>
          <w:rFonts w:ascii="Calibri" w:hAnsi="Calibri" w:cs="Calibri"/>
          <w:i/>
          <w:iCs/>
          <w:color w:val="FB0007"/>
          <w:lang w:eastAsia="ja-JP"/>
        </w:rPr>
        <w:t>Student answers will vary significantly, but may resemble the concept map below.</w:t>
      </w:r>
    </w:p>
    <w:p w14:paraId="06BC04C1" w14:textId="0BEE14C1" w:rsidR="00E13BEC" w:rsidRDefault="007F6626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b/>
          <w:bCs/>
          <w:lang w:eastAsia="ja-JP"/>
        </w:rPr>
      </w:pPr>
      <w:r w:rsidRPr="007F6626">
        <w:rPr>
          <w:rFonts w:ascii="Verdana" w:hAnsi="Verdana" w:cs="Verdana"/>
          <w:b/>
          <w:bCs/>
          <w:noProof/>
          <w:lang w:eastAsia="ja-JP"/>
        </w:rPr>
        <w:drawing>
          <wp:inline distT="0" distB="0" distL="0" distR="0" wp14:anchorId="479EE6D0" wp14:editId="5851BB6B">
            <wp:extent cx="5936776" cy="711176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711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0473" w14:textId="77777777" w:rsidR="00E13BEC" w:rsidRPr="00E2665A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</w:pPr>
      <w:r>
        <w:rPr>
          <w:rFonts w:ascii="Verdana" w:hAnsi="Verdana" w:cs="Verdana"/>
          <w:b/>
          <w:bCs/>
          <w:lang w:eastAsia="ja-JP"/>
        </w:rPr>
        <w:br w:type="page"/>
      </w:r>
      <w:r w:rsidRPr="00E2665A"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  <w:lastRenderedPageBreak/>
        <w:t>House Overview - Components Concept Map</w:t>
      </w:r>
    </w:p>
    <w:p w14:paraId="392AB3A7" w14:textId="00E435C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lang w:eastAsia="ja-JP"/>
        </w:rPr>
      </w:pPr>
      <w:r>
        <w:rPr>
          <w:rFonts w:ascii="Verdana" w:hAnsi="Verdana" w:cs="Verdana"/>
          <w:lang w:eastAsia="ja-JP"/>
        </w:rPr>
        <w:t>Use the concept map below to outline the rooms</w:t>
      </w:r>
      <w:r w:rsidR="00E2665A">
        <w:rPr>
          <w:rFonts w:ascii="Verdana" w:hAnsi="Verdana" w:cs="Verdana"/>
          <w:lang w:eastAsia="ja-JP"/>
        </w:rPr>
        <w:t xml:space="preserve"> you would have in your house. </w:t>
      </w:r>
      <w:r>
        <w:rPr>
          <w:rFonts w:ascii="Verdana" w:hAnsi="Verdana" w:cs="Verdana"/>
          <w:lang w:eastAsia="ja-JP"/>
        </w:rPr>
        <w:t>Yo</w:t>
      </w:r>
      <w:r w:rsidR="00E2665A">
        <w:rPr>
          <w:rFonts w:ascii="Verdana" w:hAnsi="Verdana" w:cs="Verdana"/>
          <w:lang w:eastAsia="ja-JP"/>
        </w:rPr>
        <w:t xml:space="preserve">u made add boxes and pictures. </w:t>
      </w:r>
      <w:r>
        <w:rPr>
          <w:rFonts w:ascii="Verdana" w:hAnsi="Verdana" w:cs="Verdana"/>
          <w:lang w:eastAsia="ja-JP"/>
        </w:rPr>
        <w:t xml:space="preserve">Each picture should have an explanation that would peak the interest of a potential buyer. </w:t>
      </w:r>
    </w:p>
    <w:p w14:paraId="3BE61E34" w14:textId="77777777" w:rsidR="00E2665A" w:rsidRDefault="00E2665A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lang w:eastAsia="ja-JP"/>
        </w:rPr>
        <w:sectPr w:rsidR="00E2665A" w:rsidSect="007F6626">
          <w:footerReference w:type="default" r:id="rId13"/>
          <w:pgSz w:w="12240" w:h="15840"/>
          <w:pgMar w:top="907" w:right="1800" w:bottom="1440" w:left="1080" w:header="720" w:footer="360" w:gutter="0"/>
          <w:cols w:space="720"/>
          <w:docGrid w:linePitch="326"/>
        </w:sectPr>
      </w:pPr>
      <w:r w:rsidRPr="00E2665A">
        <w:rPr>
          <w:rFonts w:ascii="Verdana" w:hAnsi="Verdana" w:cs="Verdana"/>
          <w:noProof/>
          <w:lang w:eastAsia="ja-JP"/>
        </w:rPr>
        <w:drawing>
          <wp:inline distT="0" distB="0" distL="0" distR="0" wp14:anchorId="391D9222" wp14:editId="2424EE0A">
            <wp:extent cx="6387152" cy="6009586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4270" cy="6016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BEC">
        <w:rPr>
          <w:rFonts w:ascii="Verdana" w:hAnsi="Verdana" w:cs="Verdana"/>
          <w:lang w:eastAsia="ja-JP"/>
        </w:rPr>
        <w:br w:type="page"/>
      </w:r>
    </w:p>
    <w:p w14:paraId="363ADB85" w14:textId="13D3B57C" w:rsidR="00E13BEC" w:rsidRPr="00E2665A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</w:pPr>
      <w:r w:rsidRPr="00E2665A">
        <w:rPr>
          <w:rFonts w:ascii="Calibri" w:hAnsi="Calibri" w:cs="Calibri"/>
          <w:b/>
          <w:bCs/>
          <w:color w:val="337990"/>
          <w:sz w:val="44"/>
          <w:szCs w:val="44"/>
          <w:lang w:eastAsia="ja-JP"/>
        </w:rPr>
        <w:t>House Overview - Math Skills Concept Map</w:t>
      </w:r>
    </w:p>
    <w:p w14:paraId="0B044C98" w14:textId="16FD11B4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lang w:eastAsia="ja-JP"/>
        </w:rPr>
      </w:pPr>
      <w:r>
        <w:rPr>
          <w:rFonts w:ascii="Verdana" w:hAnsi="Verdana" w:cs="Verdana"/>
          <w:lang w:eastAsia="ja-JP"/>
        </w:rPr>
        <w:t>Using the concept map below, brainstorm at least one way in which you will use each math concept listed to complete your house.</w:t>
      </w:r>
    </w:p>
    <w:p w14:paraId="3EFB1D70" w14:textId="66A5BE2C" w:rsidR="00E13BEC" w:rsidRDefault="00E2665A" w:rsidP="00E266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jc w:val="center"/>
        <w:rPr>
          <w:rFonts w:ascii="Verdana" w:hAnsi="Verdana" w:cs="Verdana"/>
          <w:lang w:eastAsia="ja-JP"/>
        </w:rPr>
      </w:pPr>
      <w:r w:rsidRPr="00E2665A">
        <w:rPr>
          <w:rFonts w:ascii="Verdana" w:hAnsi="Verdana" w:cs="Verdana"/>
          <w:noProof/>
          <w:lang w:eastAsia="ja-JP"/>
        </w:rPr>
        <w:drawing>
          <wp:inline distT="0" distB="0" distL="0" distR="0" wp14:anchorId="7F7D91E5" wp14:editId="53D70730">
            <wp:extent cx="5797685" cy="4483094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6681" cy="449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30B2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b/>
          <w:bCs/>
          <w:sz w:val="32"/>
          <w:szCs w:val="32"/>
          <w:lang w:eastAsia="ja-JP"/>
        </w:rPr>
      </w:pPr>
      <w:r>
        <w:rPr>
          <w:rFonts w:ascii="Calibri" w:hAnsi="Calibri" w:cs="Calibri"/>
          <w:sz w:val="22"/>
          <w:szCs w:val="22"/>
          <w:lang w:eastAsia="ja-JP"/>
        </w:rPr>
        <w:br w:type="page"/>
      </w:r>
      <w:r>
        <w:rPr>
          <w:rFonts w:ascii="Verdana" w:hAnsi="Verdana" w:cs="Verdana"/>
          <w:b/>
          <w:bCs/>
          <w:sz w:val="32"/>
          <w:szCs w:val="32"/>
          <w:lang w:eastAsia="ja-JP"/>
        </w:rPr>
        <w:t>House Overview - Math Skills Concept Map Teacher Key</w:t>
      </w:r>
    </w:p>
    <w:p w14:paraId="564A02CA" w14:textId="77777777" w:rsidR="00E13BEC" w:rsidRDefault="00E13BEC" w:rsidP="00E13BE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Verdana" w:hAnsi="Verdana" w:cs="Verdana"/>
          <w:b/>
          <w:bCs/>
          <w:i/>
          <w:iCs/>
          <w:color w:val="FB0007"/>
          <w:lang w:eastAsia="ja-JP"/>
        </w:rPr>
      </w:pPr>
      <w:r>
        <w:rPr>
          <w:rFonts w:ascii="Calibri" w:hAnsi="Calibri" w:cs="Calibri"/>
          <w:sz w:val="22"/>
          <w:szCs w:val="22"/>
          <w:lang w:eastAsia="ja-JP"/>
        </w:rPr>
        <w:t xml:space="preserve"> </w:t>
      </w:r>
      <w:r>
        <w:rPr>
          <w:rFonts w:ascii="Verdana" w:hAnsi="Verdana" w:cs="Verdana"/>
          <w:b/>
          <w:bCs/>
          <w:i/>
          <w:iCs/>
          <w:color w:val="FB0007"/>
          <w:lang w:eastAsia="ja-JP"/>
        </w:rPr>
        <w:t>Answers will vary, but may include the following:</w:t>
      </w:r>
    </w:p>
    <w:p w14:paraId="4C8B381A" w14:textId="50447FCB" w:rsidR="004606B8" w:rsidRPr="00420C16" w:rsidRDefault="004606B8" w:rsidP="007269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rPr>
          <w:rFonts w:ascii="Akzidenz Grotesk BE MdIt" w:hAnsi="Akzidenz Grotesk BE MdIt"/>
        </w:rPr>
      </w:pPr>
    </w:p>
    <w:p w14:paraId="025EE94C" w14:textId="46CD68A0" w:rsidR="00E2665A" w:rsidRPr="00420C16" w:rsidRDefault="00E2665A" w:rsidP="00E2665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76" w:lineRule="auto"/>
        <w:jc w:val="center"/>
        <w:rPr>
          <w:rFonts w:ascii="Akzidenz Grotesk BE MdIt" w:hAnsi="Akzidenz Grotesk BE MdIt"/>
        </w:rPr>
      </w:pPr>
      <w:r w:rsidRPr="00E2665A">
        <w:rPr>
          <w:rFonts w:ascii="Akzidenz Grotesk BE MdIt" w:hAnsi="Akzidenz Grotesk BE MdIt"/>
          <w:noProof/>
        </w:rPr>
        <w:drawing>
          <wp:inline distT="0" distB="0" distL="0" distR="0" wp14:anchorId="51338A0E" wp14:editId="03451069">
            <wp:extent cx="5992238" cy="4633533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6429" cy="46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65A" w:rsidRPr="00420C16" w:rsidSect="00E2665A">
      <w:pgSz w:w="15840" w:h="12240" w:orient="landscape"/>
      <w:pgMar w:top="1800" w:right="1440" w:bottom="1080" w:left="907" w:header="720" w:footer="36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FF361" w14:textId="77777777" w:rsidR="000700A3" w:rsidRDefault="000700A3" w:rsidP="00487C24">
      <w:r>
        <w:separator/>
      </w:r>
    </w:p>
  </w:endnote>
  <w:endnote w:type="continuationSeparator" w:id="0">
    <w:p w14:paraId="144219DF" w14:textId="77777777" w:rsidR="000700A3" w:rsidRDefault="000700A3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operBlackMS">
    <w:altName w:val="Cooper Black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kzidenz Grotesk BE MdI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033F1" w:rsidRPr="00487C24" w:rsidRDefault="004033F1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4E0F2" w14:textId="77777777" w:rsidR="000700A3" w:rsidRDefault="000700A3" w:rsidP="00487C24">
      <w:r>
        <w:separator/>
      </w:r>
    </w:p>
  </w:footnote>
  <w:footnote w:type="continuationSeparator" w:id="0">
    <w:p w14:paraId="6E78DD38" w14:textId="77777777" w:rsidR="000700A3" w:rsidRDefault="000700A3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0000025A">
      <w:start w:val="1"/>
      <w:numFmt w:val="bullet"/>
      <w:lvlText w:val="o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00000322">
      <w:start w:val="1"/>
      <w:numFmt w:val="bullet"/>
      <w:lvlText w:val="o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6FA29CA"/>
    <w:multiLevelType w:val="hybridMultilevel"/>
    <w:tmpl w:val="DB329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0D1E41"/>
    <w:multiLevelType w:val="hybridMultilevel"/>
    <w:tmpl w:val="970E6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110334"/>
    <w:multiLevelType w:val="hybridMultilevel"/>
    <w:tmpl w:val="FC5E3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B59DA"/>
    <w:multiLevelType w:val="hybridMultilevel"/>
    <w:tmpl w:val="855E11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14235"/>
    <w:multiLevelType w:val="hybridMultilevel"/>
    <w:tmpl w:val="6988F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5004A9"/>
    <w:multiLevelType w:val="hybridMultilevel"/>
    <w:tmpl w:val="F314E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D44DA"/>
    <w:multiLevelType w:val="hybridMultilevel"/>
    <w:tmpl w:val="6778D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3B7412"/>
    <w:multiLevelType w:val="hybridMultilevel"/>
    <w:tmpl w:val="8CA29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774E10"/>
    <w:multiLevelType w:val="hybridMultilevel"/>
    <w:tmpl w:val="00260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C3235"/>
    <w:multiLevelType w:val="hybridMultilevel"/>
    <w:tmpl w:val="831C6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6B6BC3"/>
    <w:multiLevelType w:val="hybridMultilevel"/>
    <w:tmpl w:val="B426C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513E6"/>
    <w:multiLevelType w:val="hybridMultilevel"/>
    <w:tmpl w:val="1E82B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0"/>
  </w:num>
  <w:num w:numId="7">
    <w:abstractNumId w:val="18"/>
  </w:num>
  <w:num w:numId="8">
    <w:abstractNumId w:val="13"/>
  </w:num>
  <w:num w:numId="9">
    <w:abstractNumId w:val="20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7"/>
  </w:num>
  <w:num w:numId="15">
    <w:abstractNumId w:val="9"/>
  </w:num>
  <w:num w:numId="16">
    <w:abstractNumId w:val="19"/>
  </w:num>
  <w:num w:numId="17">
    <w:abstractNumId w:val="11"/>
  </w:num>
  <w:num w:numId="18">
    <w:abstractNumId w:val="12"/>
  </w:num>
  <w:num w:numId="19">
    <w:abstractNumId w:val="15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embedSystemFonts/>
  <w:hideSpellingErrors/>
  <w:hideGrammaticalError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2DC"/>
    <w:rsid w:val="0003742E"/>
    <w:rsid w:val="000700A3"/>
    <w:rsid w:val="000E647C"/>
    <w:rsid w:val="000F5571"/>
    <w:rsid w:val="00104C6E"/>
    <w:rsid w:val="00155AB1"/>
    <w:rsid w:val="00254529"/>
    <w:rsid w:val="00273E9A"/>
    <w:rsid w:val="00284FA4"/>
    <w:rsid w:val="0035658A"/>
    <w:rsid w:val="003934A4"/>
    <w:rsid w:val="004033F1"/>
    <w:rsid w:val="00420C16"/>
    <w:rsid w:val="004606B8"/>
    <w:rsid w:val="00487C24"/>
    <w:rsid w:val="005536F3"/>
    <w:rsid w:val="005C0A84"/>
    <w:rsid w:val="006D01E4"/>
    <w:rsid w:val="00726957"/>
    <w:rsid w:val="00726C73"/>
    <w:rsid w:val="007B52DC"/>
    <w:rsid w:val="007F6626"/>
    <w:rsid w:val="008D45A0"/>
    <w:rsid w:val="00924556"/>
    <w:rsid w:val="00AE0B9C"/>
    <w:rsid w:val="00B07C33"/>
    <w:rsid w:val="00B5244D"/>
    <w:rsid w:val="00B572EF"/>
    <w:rsid w:val="00BB101F"/>
    <w:rsid w:val="00CC05AE"/>
    <w:rsid w:val="00CD5324"/>
    <w:rsid w:val="00CE1F50"/>
    <w:rsid w:val="00CF68C6"/>
    <w:rsid w:val="00DA0780"/>
    <w:rsid w:val="00E13BEC"/>
    <w:rsid w:val="00E2665A"/>
    <w:rsid w:val="00EF4C37"/>
    <w:rsid w:val="00F46BE5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043C6D94-4D90-464C-93EB-1D63B24E3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ableContents">
    <w:name w:val="Table Contents"/>
    <w:basedOn w:val="Normal"/>
    <w:rsid w:val="00CE1F50"/>
    <w:pPr>
      <w:suppressLineNumbers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TableHeading">
    <w:name w:val="Table Heading"/>
    <w:basedOn w:val="TableContents"/>
    <w:rsid w:val="00CE1F50"/>
    <w:pPr>
      <w:jc w:val="center"/>
    </w:pPr>
    <w:rPr>
      <w:b/>
      <w:bCs/>
    </w:rPr>
  </w:style>
  <w:style w:type="paragraph" w:styleId="ListParagraph">
    <w:name w:val="List Paragraph"/>
    <w:basedOn w:val="Normal"/>
    <w:uiPriority w:val="34"/>
    <w:qFormat/>
    <w:rsid w:val="00726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6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CC32A27-BD73-0944-8F4B-40CF7A0D1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10</cp:revision>
  <dcterms:created xsi:type="dcterms:W3CDTF">2018-03-06T19:43:00Z</dcterms:created>
  <dcterms:modified xsi:type="dcterms:W3CDTF">2018-03-06T20:27:00Z</dcterms:modified>
</cp:coreProperties>
</file>