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53591B" w14:textId="29E7B89D" w:rsidR="007B52DC" w:rsidRDefault="004606B8" w:rsidP="00487C2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F0A7B62" wp14:editId="6E9EBB83">
                <wp:simplePos x="0" y="0"/>
                <wp:positionH relativeFrom="column">
                  <wp:posOffset>-399120</wp:posOffset>
                </wp:positionH>
                <wp:positionV relativeFrom="paragraph">
                  <wp:posOffset>-316732</wp:posOffset>
                </wp:positionV>
                <wp:extent cx="7200900" cy="800100"/>
                <wp:effectExtent l="0" t="0" r="1270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800100"/>
                        </a:xfrm>
                        <a:prstGeom prst="rect">
                          <a:avLst/>
                        </a:prstGeom>
                        <a:solidFill>
                          <a:srgbClr val="09698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F1A0E" id="Rectangle 1" o:spid="_x0000_s1026" style="position:absolute;margin-left:-31.45pt;margin-top:-24.95pt;width:567pt;height:6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" fillcolor="#096981" stroked="f"/>
            </w:pict>
          </mc:Fallback>
        </mc:AlternateContent>
      </w:r>
      <w:r w:rsidR="00924556" w:rsidRPr="00536EE4">
        <w:rPr>
          <w:noProof/>
        </w:rPr>
        <w:drawing>
          <wp:anchor distT="0" distB="0" distL="114300" distR="114300" simplePos="0" relativeHeight="251664384" behindDoc="0" locked="0" layoutInCell="1" allowOverlap="1" wp14:anchorId="4386B9AB" wp14:editId="228DAB97">
            <wp:simplePos x="0" y="0"/>
            <wp:positionH relativeFrom="page">
              <wp:posOffset>6680835</wp:posOffset>
            </wp:positionH>
            <wp:positionV relativeFrom="page">
              <wp:posOffset>328930</wp:posOffset>
            </wp:positionV>
            <wp:extent cx="626745" cy="626745"/>
            <wp:effectExtent l="0" t="0" r="8255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3F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8E315C" wp14:editId="22FA0962">
                <wp:simplePos x="0" y="0"/>
                <wp:positionH relativeFrom="page">
                  <wp:posOffset>365125</wp:posOffset>
                </wp:positionH>
                <wp:positionV relativeFrom="page">
                  <wp:posOffset>347345</wp:posOffset>
                </wp:positionV>
                <wp:extent cx="6087110" cy="711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711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95803" w14:textId="66C3E349" w:rsidR="004033F1" w:rsidRPr="00284FA4" w:rsidRDefault="00284FA4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36"/>
                              </w:rPr>
                            </w:pPr>
                            <w:r w:rsidRPr="00284FA4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36"/>
                              </w:rPr>
                              <w:t>MIDDLE</w:t>
                            </w:r>
                            <w:r w:rsidR="00726C73" w:rsidRPr="00284FA4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36"/>
                              </w:rPr>
                              <w:t xml:space="preserve"> SCHOOL</w:t>
                            </w:r>
                          </w:p>
                          <w:p w14:paraId="188E8F4E" w14:textId="5BF9BD47" w:rsidR="004033F1" w:rsidRPr="004033F1" w:rsidRDefault="00924556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Math &amp; Engineering</w:t>
                            </w:r>
                          </w:p>
                          <w:p w14:paraId="0E84B065" w14:textId="77777777" w:rsidR="004033F1" w:rsidRDefault="004033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E315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8.75pt;margin-top:27.35pt;width:479.3pt;height:5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" filled="f" stroked="f">
                <v:textbox>
                  <w:txbxContent>
                    <w:p w14:paraId="13F95803" w14:textId="66C3E349" w:rsidR="004033F1" w:rsidRPr="00284FA4" w:rsidRDefault="00284FA4">
                      <w:pP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36"/>
                        </w:rPr>
                      </w:pPr>
                      <w:r w:rsidRPr="00284FA4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36"/>
                        </w:rPr>
                        <w:t>MIDDLE</w:t>
                      </w:r>
                      <w:r w:rsidR="00726C73" w:rsidRPr="00284FA4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36"/>
                        </w:rPr>
                        <w:t xml:space="preserve"> SCHOOL</w:t>
                      </w:r>
                    </w:p>
                    <w:p w14:paraId="188E8F4E" w14:textId="5BF9BD47" w:rsidR="004033F1" w:rsidRPr="004033F1" w:rsidRDefault="00924556">
                      <w:pP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Math &amp; Engineering</w:t>
                      </w:r>
                    </w:p>
                    <w:p w14:paraId="0E84B065" w14:textId="77777777" w:rsidR="004033F1" w:rsidRDefault="004033F1"/>
                  </w:txbxContent>
                </v:textbox>
                <w10:wrap type="square" anchorx="page" anchory="page"/>
              </v:shape>
            </w:pict>
          </mc:Fallback>
        </mc:AlternateContent>
      </w:r>
      <w:r w:rsidR="004033F1" w:rsidRPr="004033F1">
        <w:t xml:space="preserve"> </w:t>
      </w:r>
      <w:r w:rsidR="00273E9A">
        <w:rPr>
          <w:noProof/>
        </w:rPr>
        <w:drawing>
          <wp:anchor distT="0" distB="0" distL="114300" distR="114300" simplePos="0" relativeHeight="251660288" behindDoc="1" locked="0" layoutInCell="1" allowOverlap="1" wp14:anchorId="14E2A878" wp14:editId="649C132E">
            <wp:simplePos x="0" y="0"/>
            <wp:positionH relativeFrom="page">
              <wp:posOffset>280035</wp:posOffset>
            </wp:positionH>
            <wp:positionV relativeFrom="page">
              <wp:posOffset>9489440</wp:posOffset>
            </wp:positionV>
            <wp:extent cx="1724449" cy="509905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Logo_CMY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49" cy="5099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44D" w:rsidRPr="00B5244D">
        <w:t xml:space="preserve"> </w:t>
      </w:r>
      <w:r w:rsidR="00F46BE5" w:rsidRPr="00F46BE5">
        <w:t xml:space="preserve"> </w:t>
      </w:r>
      <w:r w:rsidR="00F46BE5">
        <w:t xml:space="preserve">   </w:t>
      </w:r>
    </w:p>
    <w:p w14:paraId="2DC32F3E" w14:textId="77777777" w:rsidR="00012213" w:rsidRPr="00012213" w:rsidRDefault="00012213" w:rsidP="00012213">
      <w:pPr>
        <w:rPr>
          <w:rFonts w:ascii="Calibri" w:hAnsi="Calibri" w:cs="David"/>
          <w:b/>
          <w:color w:val="337990"/>
          <w:sz w:val="56"/>
          <w:szCs w:val="56"/>
        </w:rPr>
      </w:pPr>
      <w:bookmarkStart w:id="0" w:name="OLE_LINK1"/>
      <w:r w:rsidRPr="00012213">
        <w:rPr>
          <w:rFonts w:ascii="Calibri" w:hAnsi="Calibri" w:cs="David"/>
          <w:b/>
          <w:noProof/>
          <w:color w:val="337990"/>
          <w:sz w:val="56"/>
          <w:szCs w:val="56"/>
        </w:rPr>
        <w:t>Measurement Madness</w:t>
      </w:r>
    </w:p>
    <w:bookmarkEnd w:id="0"/>
    <w:p w14:paraId="33F82335" w14:textId="77777777" w:rsidR="00012213" w:rsidRDefault="00012213" w:rsidP="00012213"/>
    <w:p w14:paraId="516B7F3F" w14:textId="77777777" w:rsidR="00012213" w:rsidRPr="00012213" w:rsidRDefault="00012213" w:rsidP="00012213">
      <w:pPr>
        <w:rPr>
          <w:rFonts w:ascii="Cambria" w:hAnsi="Cambria"/>
          <w:sz w:val="22"/>
          <w:szCs w:val="22"/>
        </w:rPr>
      </w:pPr>
      <w:r w:rsidRPr="00012213">
        <w:rPr>
          <w:rFonts w:ascii="Calibri" w:hAnsi="Calibri"/>
          <w:b/>
          <w:color w:val="337990"/>
          <w:sz w:val="26"/>
          <w:szCs w:val="26"/>
        </w:rPr>
        <w:t>Teacher Background Information</w:t>
      </w:r>
      <w:r w:rsidRPr="00012213">
        <w:rPr>
          <w:rFonts w:ascii="Calibri" w:hAnsi="Calibri"/>
          <w:b/>
          <w:i/>
          <w:color w:val="337990"/>
          <w:sz w:val="26"/>
          <w:szCs w:val="26"/>
        </w:rPr>
        <w:t>:</w:t>
      </w:r>
      <w:r w:rsidRPr="00012213">
        <w:rPr>
          <w:rFonts w:ascii="Verdana" w:hAnsi="Verdana"/>
          <w:i/>
        </w:rPr>
        <w:t xml:space="preserve"> </w:t>
      </w:r>
      <w:r w:rsidRPr="00012213">
        <w:rPr>
          <w:rFonts w:ascii="Cambria" w:hAnsi="Cambria"/>
          <w:sz w:val="22"/>
          <w:szCs w:val="22"/>
        </w:rPr>
        <w:t>In all design &amp; construction, precise measurement is critical.  Although inches are one of the common units of measure, Architects and Building Contractors must be able to efficiently convert these units to meet specific needs.</w:t>
      </w:r>
    </w:p>
    <w:p w14:paraId="7E2F6A45" w14:textId="77777777" w:rsidR="00012213" w:rsidRDefault="00012213" w:rsidP="00012213">
      <w:pPr>
        <w:rPr>
          <w:rFonts w:ascii="Verdana" w:hAnsi="Verdana"/>
          <w:b/>
        </w:rPr>
      </w:pPr>
    </w:p>
    <w:p w14:paraId="23FD694F" w14:textId="4FA16869" w:rsidR="00012213" w:rsidRPr="00012213" w:rsidRDefault="00012213" w:rsidP="00012213">
      <w:pPr>
        <w:rPr>
          <w:rFonts w:ascii="Calibri" w:hAnsi="Calibri"/>
          <w:b/>
          <w:color w:val="337990"/>
          <w:sz w:val="26"/>
          <w:szCs w:val="26"/>
        </w:rPr>
      </w:pPr>
      <w:r w:rsidRPr="00012213">
        <w:rPr>
          <w:rFonts w:ascii="Calibri" w:hAnsi="Calibri"/>
          <w:b/>
          <w:color w:val="337990"/>
          <w:sz w:val="26"/>
          <w:szCs w:val="26"/>
        </w:rPr>
        <w:t xml:space="preserve">Goals: </w:t>
      </w:r>
    </w:p>
    <w:p w14:paraId="4BBDB1DF" w14:textId="77777777" w:rsidR="00012213" w:rsidRPr="00012213" w:rsidRDefault="00012213" w:rsidP="00012213">
      <w:pPr>
        <w:numPr>
          <w:ilvl w:val="0"/>
          <w:numId w:val="27"/>
        </w:numPr>
        <w:spacing w:after="200"/>
        <w:rPr>
          <w:rFonts w:ascii="Cambria" w:hAnsi="Cambria"/>
          <w:sz w:val="22"/>
          <w:szCs w:val="22"/>
        </w:rPr>
      </w:pPr>
      <w:r w:rsidRPr="00012213">
        <w:rPr>
          <w:rFonts w:ascii="Cambria" w:hAnsi="Cambria"/>
          <w:sz w:val="22"/>
          <w:szCs w:val="22"/>
        </w:rPr>
        <w:t>Students will gain an understanding of the importance of precision in both the design and building industries.</w:t>
      </w:r>
    </w:p>
    <w:p w14:paraId="475D9E5D" w14:textId="77777777" w:rsidR="00012213" w:rsidRPr="00012213" w:rsidRDefault="00012213" w:rsidP="00012213">
      <w:pPr>
        <w:rPr>
          <w:rFonts w:ascii="Cambria" w:hAnsi="Cambria"/>
          <w:sz w:val="22"/>
          <w:szCs w:val="22"/>
        </w:rPr>
      </w:pPr>
      <w:r w:rsidRPr="00012213">
        <w:rPr>
          <w:rFonts w:ascii="Calibri" w:hAnsi="Calibri"/>
          <w:b/>
          <w:color w:val="337990"/>
          <w:sz w:val="26"/>
          <w:szCs w:val="26"/>
        </w:rPr>
        <w:t>Objectives:</w:t>
      </w:r>
      <w:r w:rsidRPr="00012213">
        <w:rPr>
          <w:rFonts w:ascii="Verdana" w:hAnsi="Verdana"/>
          <w:b/>
          <w:color w:val="337990"/>
        </w:rPr>
        <w:t xml:space="preserve"> </w:t>
      </w:r>
      <w:r w:rsidRPr="00012213">
        <w:rPr>
          <w:rFonts w:ascii="Cambria" w:hAnsi="Cambria"/>
          <w:sz w:val="22"/>
          <w:szCs w:val="22"/>
        </w:rPr>
        <w:t>Students will…</w:t>
      </w:r>
    </w:p>
    <w:p w14:paraId="6D913444" w14:textId="77777777" w:rsidR="00012213" w:rsidRPr="00012213" w:rsidRDefault="00012213" w:rsidP="00012213">
      <w:pPr>
        <w:numPr>
          <w:ilvl w:val="0"/>
          <w:numId w:val="27"/>
        </w:numPr>
        <w:spacing w:after="200"/>
        <w:rPr>
          <w:rFonts w:ascii="Cambria" w:hAnsi="Cambria"/>
          <w:sz w:val="22"/>
          <w:szCs w:val="22"/>
        </w:rPr>
      </w:pPr>
      <w:r w:rsidRPr="00012213">
        <w:rPr>
          <w:rFonts w:ascii="Cambria" w:hAnsi="Cambria"/>
          <w:sz w:val="22"/>
          <w:szCs w:val="22"/>
        </w:rPr>
        <w:t xml:space="preserve">Make approximate and precise measurements when given a line to measure. </w:t>
      </w:r>
    </w:p>
    <w:p w14:paraId="768F16C7" w14:textId="77777777" w:rsidR="00012213" w:rsidRPr="00012213" w:rsidRDefault="00012213" w:rsidP="00012213">
      <w:pPr>
        <w:numPr>
          <w:ilvl w:val="0"/>
          <w:numId w:val="27"/>
        </w:numPr>
        <w:spacing w:after="200"/>
        <w:rPr>
          <w:rFonts w:ascii="Cambria" w:hAnsi="Cambria"/>
          <w:sz w:val="22"/>
          <w:szCs w:val="22"/>
        </w:rPr>
      </w:pPr>
      <w:r w:rsidRPr="00012213">
        <w:rPr>
          <w:rFonts w:ascii="Cambria" w:hAnsi="Cambria"/>
          <w:sz w:val="22"/>
          <w:szCs w:val="22"/>
        </w:rPr>
        <w:t>Calculate and express measurements in a variety of ways by using fraction strips and equivalent fractions.</w:t>
      </w:r>
    </w:p>
    <w:p w14:paraId="6A69B6B8" w14:textId="77777777" w:rsidR="00012213" w:rsidRPr="00012213" w:rsidRDefault="00012213" w:rsidP="00012213">
      <w:pPr>
        <w:rPr>
          <w:rFonts w:ascii="Calibri" w:hAnsi="Calibri"/>
          <w:b/>
          <w:color w:val="337990"/>
          <w:sz w:val="26"/>
          <w:szCs w:val="26"/>
        </w:rPr>
      </w:pPr>
      <w:r w:rsidRPr="00012213">
        <w:rPr>
          <w:rFonts w:ascii="Calibri" w:hAnsi="Calibri"/>
          <w:b/>
          <w:color w:val="337990"/>
          <w:sz w:val="26"/>
          <w:szCs w:val="26"/>
        </w:rPr>
        <w:t>Standards met:</w:t>
      </w:r>
    </w:p>
    <w:p w14:paraId="7493965E" w14:textId="2BE4EE41" w:rsidR="00012213" w:rsidRPr="00012213" w:rsidRDefault="00012213" w:rsidP="00012213">
      <w:pPr>
        <w:rPr>
          <w:rFonts w:ascii="Cambria" w:hAnsi="Cambria"/>
          <w:sz w:val="22"/>
          <w:szCs w:val="22"/>
        </w:rPr>
      </w:pPr>
      <w:r w:rsidRPr="00012213">
        <w:rPr>
          <w:rFonts w:ascii="Cambria" w:hAnsi="Cambria"/>
          <w:sz w:val="22"/>
          <w:szCs w:val="22"/>
        </w:rPr>
        <w:t>Measurement:</w:t>
      </w:r>
    </w:p>
    <w:p w14:paraId="5CFC9912" w14:textId="77777777" w:rsidR="00012213" w:rsidRPr="00012213" w:rsidRDefault="00012213" w:rsidP="00012213">
      <w:pPr>
        <w:numPr>
          <w:ilvl w:val="0"/>
          <w:numId w:val="29"/>
        </w:numPr>
        <w:spacing w:after="200"/>
        <w:rPr>
          <w:rFonts w:ascii="Cambria" w:hAnsi="Cambria"/>
          <w:sz w:val="22"/>
          <w:szCs w:val="22"/>
        </w:rPr>
      </w:pPr>
      <w:r w:rsidRPr="00012213">
        <w:rPr>
          <w:rFonts w:ascii="Cambria" w:hAnsi="Cambria"/>
          <w:sz w:val="22"/>
          <w:szCs w:val="22"/>
        </w:rPr>
        <w:t xml:space="preserve">understand relationships among units and convert from one unit to another within the same system </w:t>
      </w:r>
    </w:p>
    <w:p w14:paraId="61892A5E" w14:textId="77777777" w:rsidR="00012213" w:rsidRPr="00012213" w:rsidRDefault="00012213" w:rsidP="00012213">
      <w:pPr>
        <w:numPr>
          <w:ilvl w:val="0"/>
          <w:numId w:val="29"/>
        </w:numPr>
        <w:spacing w:after="200"/>
        <w:rPr>
          <w:rFonts w:ascii="Cambria" w:hAnsi="Cambria"/>
          <w:sz w:val="22"/>
          <w:szCs w:val="22"/>
        </w:rPr>
      </w:pPr>
      <w:r w:rsidRPr="00012213">
        <w:rPr>
          <w:rFonts w:ascii="Cambria" w:hAnsi="Cambria"/>
          <w:sz w:val="22"/>
          <w:szCs w:val="22"/>
        </w:rPr>
        <w:t>develop meaning for integers and represent and compare quantities with them.</w:t>
      </w:r>
    </w:p>
    <w:p w14:paraId="662B4864" w14:textId="77777777" w:rsidR="00012213" w:rsidRPr="00012213" w:rsidRDefault="00012213" w:rsidP="00012213">
      <w:pPr>
        <w:rPr>
          <w:rFonts w:ascii="Cambria" w:hAnsi="Cambria"/>
          <w:sz w:val="22"/>
          <w:szCs w:val="22"/>
        </w:rPr>
      </w:pPr>
      <w:r w:rsidRPr="00012213">
        <w:rPr>
          <w:rFonts w:ascii="Cambria" w:hAnsi="Cambria"/>
          <w:sz w:val="22"/>
          <w:szCs w:val="22"/>
        </w:rPr>
        <w:t>ITEA STL’s 1, 2, 8, 11, &amp; 13</w:t>
      </w:r>
    </w:p>
    <w:p w14:paraId="2CEA199A" w14:textId="77777777" w:rsidR="00012213" w:rsidRDefault="00012213" w:rsidP="00012213">
      <w:pPr>
        <w:rPr>
          <w:rFonts w:ascii="Verdana" w:hAnsi="Verdana"/>
          <w:b/>
          <w:sz w:val="20"/>
          <w:szCs w:val="20"/>
        </w:rPr>
      </w:pPr>
    </w:p>
    <w:p w14:paraId="258501EA" w14:textId="32241298" w:rsidR="00012213" w:rsidRPr="00012213" w:rsidRDefault="00012213" w:rsidP="00012213">
      <w:pPr>
        <w:rPr>
          <w:rFonts w:ascii="Calibri" w:hAnsi="Calibri"/>
          <w:b/>
          <w:color w:val="337990"/>
          <w:sz w:val="26"/>
          <w:szCs w:val="26"/>
        </w:rPr>
      </w:pPr>
      <w:r w:rsidRPr="00012213">
        <w:rPr>
          <w:rFonts w:ascii="Calibri" w:hAnsi="Calibri"/>
          <w:b/>
          <w:color w:val="337990"/>
          <w:sz w:val="26"/>
          <w:szCs w:val="26"/>
        </w:rPr>
        <w:t>Time required:</w:t>
      </w:r>
    </w:p>
    <w:p w14:paraId="7AA742D3" w14:textId="08950E21" w:rsidR="00012213" w:rsidRPr="00012213" w:rsidRDefault="00012213" w:rsidP="00012213">
      <w:pPr>
        <w:rPr>
          <w:rFonts w:ascii="Cambria" w:hAnsi="Cambria"/>
          <w:sz w:val="22"/>
          <w:szCs w:val="22"/>
        </w:rPr>
      </w:pPr>
      <w:r w:rsidRPr="00012213">
        <w:rPr>
          <w:rFonts w:ascii="Cambria" w:hAnsi="Cambria"/>
          <w:sz w:val="22"/>
          <w:szCs w:val="22"/>
        </w:rPr>
        <w:t>1 - 45 Min. Class Period</w:t>
      </w:r>
    </w:p>
    <w:p w14:paraId="594BCBA6" w14:textId="77777777" w:rsidR="00012213" w:rsidRPr="00E0660E" w:rsidRDefault="00012213" w:rsidP="00012213">
      <w:pPr>
        <w:rPr>
          <w:rFonts w:ascii="Verdana" w:hAnsi="Verdana"/>
          <w:sz w:val="20"/>
          <w:szCs w:val="20"/>
        </w:rPr>
      </w:pPr>
    </w:p>
    <w:p w14:paraId="7DBB8A2A" w14:textId="77777777" w:rsidR="00012213" w:rsidRPr="00012213" w:rsidRDefault="00012213" w:rsidP="00012213">
      <w:pPr>
        <w:rPr>
          <w:rFonts w:ascii="Calibri" w:hAnsi="Calibri"/>
          <w:color w:val="337990"/>
          <w:sz w:val="26"/>
          <w:szCs w:val="26"/>
        </w:rPr>
      </w:pPr>
      <w:r w:rsidRPr="00012213">
        <w:rPr>
          <w:rFonts w:ascii="Calibri" w:hAnsi="Calibri"/>
          <w:b/>
          <w:color w:val="337990"/>
          <w:sz w:val="26"/>
          <w:szCs w:val="26"/>
        </w:rPr>
        <w:t>Materials:</w:t>
      </w:r>
      <w:r w:rsidRPr="00012213">
        <w:rPr>
          <w:rFonts w:ascii="Calibri" w:hAnsi="Calibri"/>
          <w:color w:val="337990"/>
          <w:sz w:val="26"/>
          <w:szCs w:val="26"/>
        </w:rPr>
        <w:t xml:space="preserve"> </w:t>
      </w:r>
    </w:p>
    <w:p w14:paraId="1EB074A8" w14:textId="77777777" w:rsidR="00012213" w:rsidRPr="00012213" w:rsidRDefault="00012213" w:rsidP="00012213">
      <w:pPr>
        <w:numPr>
          <w:ilvl w:val="0"/>
          <w:numId w:val="29"/>
        </w:numPr>
        <w:spacing w:after="200"/>
        <w:rPr>
          <w:rFonts w:ascii="Cambria" w:hAnsi="Cambria"/>
          <w:sz w:val="22"/>
          <w:szCs w:val="22"/>
        </w:rPr>
      </w:pPr>
      <w:r w:rsidRPr="00012213">
        <w:rPr>
          <w:rFonts w:ascii="Cambria" w:hAnsi="Cambria"/>
          <w:sz w:val="22"/>
          <w:szCs w:val="22"/>
        </w:rPr>
        <w:t>30 rulers</w:t>
      </w:r>
    </w:p>
    <w:p w14:paraId="72780D32" w14:textId="77777777" w:rsidR="00012213" w:rsidRPr="00012213" w:rsidRDefault="00012213" w:rsidP="00012213">
      <w:pPr>
        <w:numPr>
          <w:ilvl w:val="0"/>
          <w:numId w:val="29"/>
        </w:numPr>
        <w:spacing w:after="200"/>
        <w:rPr>
          <w:rFonts w:ascii="Cambria" w:hAnsi="Cambria"/>
          <w:sz w:val="22"/>
          <w:szCs w:val="22"/>
        </w:rPr>
      </w:pPr>
      <w:r w:rsidRPr="00012213">
        <w:rPr>
          <w:rFonts w:ascii="Cambria" w:hAnsi="Cambria"/>
          <w:sz w:val="22"/>
          <w:szCs w:val="22"/>
        </w:rPr>
        <w:t>30 copies of Measurement Madness student worksheet</w:t>
      </w:r>
    </w:p>
    <w:p w14:paraId="029F31E7" w14:textId="77777777" w:rsidR="00012213" w:rsidRPr="00012213" w:rsidRDefault="00012213" w:rsidP="00012213">
      <w:pPr>
        <w:numPr>
          <w:ilvl w:val="0"/>
          <w:numId w:val="29"/>
        </w:numPr>
        <w:spacing w:after="200"/>
        <w:rPr>
          <w:rFonts w:ascii="Cambria" w:hAnsi="Cambria"/>
          <w:sz w:val="22"/>
          <w:szCs w:val="22"/>
        </w:rPr>
      </w:pPr>
      <w:r w:rsidRPr="00012213">
        <w:rPr>
          <w:rFonts w:ascii="Cambria" w:hAnsi="Cambria"/>
          <w:sz w:val="22"/>
          <w:szCs w:val="22"/>
        </w:rPr>
        <w:t>30 copies of measurement madness student chart</w:t>
      </w:r>
    </w:p>
    <w:p w14:paraId="304A0C6A" w14:textId="77777777" w:rsidR="00012213" w:rsidRPr="00012213" w:rsidRDefault="00012213" w:rsidP="00012213">
      <w:pPr>
        <w:rPr>
          <w:rFonts w:ascii="Calibri" w:hAnsi="Calibri"/>
          <w:b/>
          <w:color w:val="337990"/>
          <w:sz w:val="26"/>
          <w:szCs w:val="26"/>
        </w:rPr>
      </w:pPr>
      <w:r w:rsidRPr="00012213">
        <w:rPr>
          <w:rFonts w:ascii="Calibri" w:hAnsi="Calibri"/>
          <w:b/>
          <w:color w:val="337990"/>
          <w:sz w:val="26"/>
          <w:szCs w:val="26"/>
        </w:rPr>
        <w:t>Procedure:</w:t>
      </w:r>
    </w:p>
    <w:p w14:paraId="23CAF968" w14:textId="77777777" w:rsidR="00012213" w:rsidRPr="00012213" w:rsidRDefault="00012213" w:rsidP="00012213">
      <w:pPr>
        <w:pStyle w:val="ListParagraph"/>
        <w:numPr>
          <w:ilvl w:val="0"/>
          <w:numId w:val="16"/>
        </w:numPr>
        <w:tabs>
          <w:tab w:val="num" w:pos="720"/>
        </w:tabs>
        <w:spacing w:after="200"/>
        <w:rPr>
          <w:rFonts w:ascii="Cambria" w:hAnsi="Cambria"/>
          <w:sz w:val="22"/>
          <w:szCs w:val="22"/>
        </w:rPr>
      </w:pPr>
      <w:r w:rsidRPr="00012213">
        <w:rPr>
          <w:rFonts w:ascii="Cambria" w:hAnsi="Cambria"/>
          <w:sz w:val="22"/>
          <w:szCs w:val="22"/>
        </w:rPr>
        <w:t>Draw a line, less than 12” on the board or on an overhead projector sheet</w:t>
      </w:r>
    </w:p>
    <w:p w14:paraId="3CCECC6B" w14:textId="77777777" w:rsidR="00012213" w:rsidRPr="00012213" w:rsidRDefault="00012213" w:rsidP="00012213">
      <w:pPr>
        <w:pStyle w:val="ListParagraph"/>
        <w:numPr>
          <w:ilvl w:val="0"/>
          <w:numId w:val="16"/>
        </w:numPr>
        <w:tabs>
          <w:tab w:val="num" w:pos="720"/>
        </w:tabs>
        <w:spacing w:after="200"/>
        <w:rPr>
          <w:rFonts w:ascii="Cambria" w:hAnsi="Cambria"/>
          <w:sz w:val="22"/>
          <w:szCs w:val="22"/>
        </w:rPr>
      </w:pPr>
      <w:r w:rsidRPr="00012213">
        <w:rPr>
          <w:rFonts w:ascii="Cambria" w:hAnsi="Cambria"/>
          <w:sz w:val="22"/>
          <w:szCs w:val="22"/>
        </w:rPr>
        <w:t xml:space="preserve">Ask how many ways this measurement can be expressed  </w:t>
      </w:r>
    </w:p>
    <w:p w14:paraId="64850334" w14:textId="77777777" w:rsidR="00012213" w:rsidRPr="00012213" w:rsidRDefault="00012213" w:rsidP="00012213">
      <w:pPr>
        <w:pStyle w:val="ListParagraph"/>
        <w:numPr>
          <w:ilvl w:val="0"/>
          <w:numId w:val="16"/>
        </w:numPr>
        <w:tabs>
          <w:tab w:val="num" w:pos="720"/>
        </w:tabs>
        <w:spacing w:after="200"/>
        <w:rPr>
          <w:rFonts w:ascii="Cambria" w:hAnsi="Cambria"/>
          <w:sz w:val="22"/>
          <w:szCs w:val="22"/>
        </w:rPr>
      </w:pPr>
      <w:r w:rsidRPr="00012213">
        <w:rPr>
          <w:rFonts w:ascii="Cambria" w:hAnsi="Cambria"/>
          <w:sz w:val="22"/>
          <w:szCs w:val="22"/>
        </w:rPr>
        <w:t xml:space="preserve">Students employ the think, pair, share strategy.  </w:t>
      </w:r>
    </w:p>
    <w:p w14:paraId="5DD8D607" w14:textId="77777777" w:rsidR="00012213" w:rsidRPr="00012213" w:rsidRDefault="00012213" w:rsidP="00012213">
      <w:pPr>
        <w:pStyle w:val="ListParagraph"/>
        <w:numPr>
          <w:ilvl w:val="1"/>
          <w:numId w:val="16"/>
        </w:numPr>
        <w:spacing w:after="200"/>
        <w:rPr>
          <w:rFonts w:ascii="Cambria" w:hAnsi="Cambria"/>
          <w:sz w:val="22"/>
          <w:szCs w:val="22"/>
        </w:rPr>
      </w:pPr>
      <w:r w:rsidRPr="00012213">
        <w:rPr>
          <w:rFonts w:ascii="Cambria" w:hAnsi="Cambria"/>
          <w:sz w:val="22"/>
          <w:szCs w:val="22"/>
        </w:rPr>
        <w:t xml:space="preserve">Students individually consider potential responses to the teachers’ question.  </w:t>
      </w:r>
    </w:p>
    <w:p w14:paraId="6297B936" w14:textId="77777777" w:rsidR="00012213" w:rsidRPr="00012213" w:rsidRDefault="00012213" w:rsidP="00012213">
      <w:pPr>
        <w:pStyle w:val="ListParagraph"/>
        <w:numPr>
          <w:ilvl w:val="1"/>
          <w:numId w:val="16"/>
        </w:numPr>
        <w:spacing w:after="200"/>
        <w:rPr>
          <w:rFonts w:ascii="Cambria" w:hAnsi="Cambria"/>
          <w:sz w:val="22"/>
          <w:szCs w:val="22"/>
        </w:rPr>
      </w:pPr>
      <w:r w:rsidRPr="00012213">
        <w:rPr>
          <w:rFonts w:ascii="Cambria" w:hAnsi="Cambria"/>
          <w:sz w:val="22"/>
          <w:szCs w:val="22"/>
        </w:rPr>
        <w:t xml:space="preserve">Allow one minute to elapse.  </w:t>
      </w:r>
    </w:p>
    <w:p w14:paraId="71A93151" w14:textId="77777777" w:rsidR="00012213" w:rsidRPr="00012213" w:rsidRDefault="00012213" w:rsidP="00012213">
      <w:pPr>
        <w:pStyle w:val="ListParagraph"/>
        <w:numPr>
          <w:ilvl w:val="1"/>
          <w:numId w:val="16"/>
        </w:numPr>
        <w:spacing w:after="200"/>
        <w:rPr>
          <w:rFonts w:ascii="Cambria" w:hAnsi="Cambria"/>
          <w:sz w:val="22"/>
          <w:szCs w:val="22"/>
        </w:rPr>
      </w:pPr>
      <w:r w:rsidRPr="00012213">
        <w:rPr>
          <w:rFonts w:ascii="Cambria" w:hAnsi="Cambria"/>
          <w:sz w:val="22"/>
          <w:szCs w:val="22"/>
        </w:rPr>
        <w:t xml:space="preserve">Students then share responses with an elbow partner for an additional minute.  </w:t>
      </w:r>
    </w:p>
    <w:p w14:paraId="02D5F56D" w14:textId="77777777" w:rsidR="00012213" w:rsidRPr="00012213" w:rsidRDefault="00012213" w:rsidP="00012213">
      <w:pPr>
        <w:pStyle w:val="ListParagraph"/>
        <w:numPr>
          <w:ilvl w:val="1"/>
          <w:numId w:val="16"/>
        </w:numPr>
        <w:spacing w:after="200"/>
        <w:rPr>
          <w:rFonts w:ascii="Cambria" w:hAnsi="Cambria"/>
          <w:sz w:val="22"/>
          <w:szCs w:val="22"/>
        </w:rPr>
      </w:pPr>
      <w:r w:rsidRPr="00012213">
        <w:rPr>
          <w:rFonts w:ascii="Cambria" w:hAnsi="Cambria"/>
          <w:sz w:val="22"/>
          <w:szCs w:val="22"/>
        </w:rPr>
        <w:t xml:space="preserve">Share responses (Solutions should include inches, half inches, quarter inches, </w:t>
      </w:r>
      <w:proofErr w:type="spellStart"/>
      <w:r w:rsidRPr="00012213">
        <w:rPr>
          <w:rFonts w:ascii="Cambria" w:hAnsi="Cambria"/>
          <w:sz w:val="22"/>
          <w:szCs w:val="22"/>
        </w:rPr>
        <w:t>etc</w:t>
      </w:r>
      <w:proofErr w:type="spellEnd"/>
      <w:r w:rsidRPr="00012213">
        <w:rPr>
          <w:rFonts w:ascii="Cambria" w:hAnsi="Cambria"/>
          <w:sz w:val="22"/>
          <w:szCs w:val="22"/>
        </w:rPr>
        <w:t>…)</w:t>
      </w:r>
    </w:p>
    <w:p w14:paraId="653519F5" w14:textId="77777777" w:rsidR="00012213" w:rsidRPr="00012213" w:rsidRDefault="00012213" w:rsidP="00012213">
      <w:pPr>
        <w:pStyle w:val="ListParagraph"/>
        <w:numPr>
          <w:ilvl w:val="0"/>
          <w:numId w:val="16"/>
        </w:numPr>
        <w:tabs>
          <w:tab w:val="num" w:pos="720"/>
        </w:tabs>
        <w:spacing w:after="200"/>
        <w:rPr>
          <w:rFonts w:ascii="Cambria" w:hAnsi="Cambria"/>
          <w:sz w:val="22"/>
          <w:szCs w:val="22"/>
        </w:rPr>
      </w:pPr>
      <w:r w:rsidRPr="00012213">
        <w:rPr>
          <w:rFonts w:ascii="Cambria" w:hAnsi="Cambria"/>
          <w:sz w:val="22"/>
          <w:szCs w:val="22"/>
        </w:rPr>
        <w:t>Ask:  What tool should we use to accomplish this?</w:t>
      </w:r>
    </w:p>
    <w:p w14:paraId="4131B129" w14:textId="77777777" w:rsidR="00012213" w:rsidRPr="00012213" w:rsidRDefault="00012213" w:rsidP="00012213">
      <w:pPr>
        <w:pStyle w:val="ListParagraph"/>
        <w:numPr>
          <w:ilvl w:val="1"/>
          <w:numId w:val="16"/>
        </w:numPr>
        <w:spacing w:after="200"/>
        <w:rPr>
          <w:rFonts w:ascii="Cambria" w:hAnsi="Cambria"/>
          <w:sz w:val="22"/>
          <w:szCs w:val="22"/>
        </w:rPr>
      </w:pPr>
      <w:r w:rsidRPr="00012213">
        <w:rPr>
          <w:rFonts w:ascii="Cambria" w:hAnsi="Cambria"/>
          <w:sz w:val="22"/>
          <w:szCs w:val="22"/>
        </w:rPr>
        <w:t>Solutions should include rulers and other measuring devices in the classroom</w:t>
      </w:r>
    </w:p>
    <w:p w14:paraId="2A66449E" w14:textId="77777777" w:rsidR="00012213" w:rsidRPr="00012213" w:rsidRDefault="00012213" w:rsidP="00012213">
      <w:pPr>
        <w:pStyle w:val="ListParagraph"/>
        <w:numPr>
          <w:ilvl w:val="0"/>
          <w:numId w:val="16"/>
        </w:numPr>
        <w:tabs>
          <w:tab w:val="num" w:pos="720"/>
        </w:tabs>
        <w:spacing w:after="200"/>
        <w:rPr>
          <w:rFonts w:ascii="Cambria" w:hAnsi="Cambria"/>
          <w:sz w:val="22"/>
          <w:szCs w:val="22"/>
        </w:rPr>
      </w:pPr>
      <w:r w:rsidRPr="00012213">
        <w:rPr>
          <w:rFonts w:ascii="Cambria" w:hAnsi="Cambria"/>
          <w:sz w:val="22"/>
          <w:szCs w:val="22"/>
        </w:rPr>
        <w:t>Select a student to measure and record the measurement of the drawn line.</w:t>
      </w:r>
    </w:p>
    <w:p w14:paraId="30632942" w14:textId="77777777" w:rsidR="00012213" w:rsidRPr="009E38AE" w:rsidRDefault="00012213" w:rsidP="00012213">
      <w:pPr>
        <w:rPr>
          <w:rFonts w:ascii="Verdana" w:hAnsi="Verdana"/>
          <w:color w:val="0000FF"/>
        </w:rPr>
      </w:pPr>
      <w:r>
        <w:rPr>
          <w:rFonts w:ascii="Verdana" w:hAnsi="Verdana"/>
          <w:color w:val="0000FF"/>
        </w:rPr>
        <w:br w:type="page"/>
      </w:r>
      <w:r>
        <w:rPr>
          <w:rFonts w:ascii="Verdana" w:hAnsi="Verdana"/>
          <w:noProof/>
          <w:color w:val="0000FF"/>
          <w:szCs w:val="20"/>
          <w:lang w:val="en-US" w:eastAsia="en-US" w:bidi="x-none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FF0AC9" wp14:editId="6D4DBC6D">
                <wp:simplePos x="0" y="0"/>
                <wp:positionH relativeFrom="column">
                  <wp:posOffset>4572000</wp:posOffset>
                </wp:positionH>
                <wp:positionV relativeFrom="paragraph">
                  <wp:posOffset>303530</wp:posOffset>
                </wp:positionV>
                <wp:extent cx="0" cy="228600"/>
                <wp:effectExtent l="0" t="0" r="0" b="0"/>
                <wp:wrapNone/>
                <wp:docPr id="20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DAD8AE" id="Line 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23.9pt" to="5in,41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">
                <o:lock v:ext="edit" shapetype="f"/>
              </v:line>
            </w:pict>
          </mc:Fallback>
        </mc:AlternateContent>
      </w:r>
      <w:r>
        <w:rPr>
          <w:rFonts w:ascii="Verdana" w:hAnsi="Verdana"/>
          <w:noProof/>
          <w:color w:val="0000FF"/>
          <w:szCs w:val="20"/>
          <w:lang w:val="en-US" w:eastAsia="en-US" w:bidi="x-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4281A8" wp14:editId="4474DEC6">
                <wp:simplePos x="0" y="0"/>
                <wp:positionH relativeFrom="column">
                  <wp:posOffset>0</wp:posOffset>
                </wp:positionH>
                <wp:positionV relativeFrom="paragraph">
                  <wp:posOffset>303530</wp:posOffset>
                </wp:positionV>
                <wp:extent cx="0" cy="228600"/>
                <wp:effectExtent l="0" t="0" r="0" b="0"/>
                <wp:wrapNone/>
                <wp:docPr id="20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FAF5DA" id="Line 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3.9pt" to="0,41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">
                <o:lock v:ext="edit" shapetype="f"/>
              </v:line>
            </w:pict>
          </mc:Fallback>
        </mc:AlternateContent>
      </w:r>
      <w:r w:rsidRPr="009E38AE">
        <w:rPr>
          <w:rFonts w:ascii="Verdana" w:hAnsi="Verdana"/>
          <w:color w:val="0000FF"/>
        </w:rPr>
        <w:t>(Solutions should be under 12” and to the nearest ¼”)</w:t>
      </w:r>
    </w:p>
    <w:p w14:paraId="673283DE" w14:textId="77777777" w:rsidR="00012213" w:rsidRPr="009E38AE" w:rsidRDefault="00012213" w:rsidP="00012213">
      <w:pPr>
        <w:rPr>
          <w:rFonts w:ascii="Verdana" w:hAnsi="Verdana"/>
          <w:color w:val="0000FF"/>
        </w:rPr>
      </w:pPr>
      <w:r>
        <w:rPr>
          <w:rFonts w:ascii="Verdana" w:hAnsi="Verdana"/>
          <w:noProof/>
          <w:color w:val="0000FF"/>
          <w:szCs w:val="20"/>
          <w:lang w:val="en-US" w:eastAsia="en-US" w:bidi="x-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933C7A" wp14:editId="7583F965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4572000" cy="0"/>
                <wp:effectExtent l="0" t="0" r="0" b="0"/>
                <wp:wrapNone/>
                <wp:docPr id="20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2A410" id="Line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5pt" to="5in,7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">
                <o:lock v:ext="edit" shapetype="f"/>
              </v:line>
            </w:pict>
          </mc:Fallback>
        </mc:AlternateContent>
      </w:r>
    </w:p>
    <w:p w14:paraId="17F9D303" w14:textId="77777777" w:rsidR="00012213" w:rsidRPr="009E38AE" w:rsidRDefault="00012213" w:rsidP="00012213">
      <w:pPr>
        <w:rPr>
          <w:rFonts w:ascii="Verdana" w:hAnsi="Verdana"/>
          <w:color w:val="0000FF"/>
        </w:rPr>
      </w:pPr>
      <w:r w:rsidRPr="009E38AE">
        <w:rPr>
          <w:rFonts w:ascii="Verdana" w:hAnsi="Verdana"/>
          <w:color w:val="0000FF"/>
        </w:rPr>
        <w:t>(The line above is 5”)</w:t>
      </w:r>
    </w:p>
    <w:p w14:paraId="6620DB20" w14:textId="77777777" w:rsidR="00012213" w:rsidRPr="009E38AE" w:rsidRDefault="00012213" w:rsidP="00012213">
      <w:pPr>
        <w:pStyle w:val="ListParagraph"/>
        <w:numPr>
          <w:ilvl w:val="0"/>
          <w:numId w:val="16"/>
        </w:numPr>
        <w:tabs>
          <w:tab w:val="num" w:pos="720"/>
        </w:tabs>
        <w:spacing w:after="200" w:line="276" w:lineRule="auto"/>
        <w:rPr>
          <w:rFonts w:ascii="Verdana" w:hAnsi="Verdana"/>
        </w:rPr>
      </w:pPr>
      <w:r w:rsidRPr="00C36E7C">
        <w:rPr>
          <w:rFonts w:ascii="Verdana" w:hAnsi="Verdana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303992A" wp14:editId="1C17DBAB">
                <wp:simplePos x="0" y="0"/>
                <wp:positionH relativeFrom="column">
                  <wp:posOffset>0</wp:posOffset>
                </wp:positionH>
                <wp:positionV relativeFrom="paragraph">
                  <wp:posOffset>479425</wp:posOffset>
                </wp:positionV>
                <wp:extent cx="4572000" cy="228600"/>
                <wp:effectExtent l="0" t="0" r="0" b="0"/>
                <wp:wrapNone/>
                <wp:docPr id="19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228600"/>
                          <a:chOff x="1440" y="5040"/>
                          <a:chExt cx="7200" cy="360"/>
                        </a:xfrm>
                      </wpg:grpSpPr>
                      <wps:wsp>
                        <wps:cNvPr id="199" name="Line 10"/>
                        <wps:cNvCnPr>
                          <a:cxnSpLocks/>
                        </wps:cNvCnPr>
                        <wps:spPr bwMode="auto">
                          <a:xfrm>
                            <a:off x="1440" y="5250"/>
                            <a:ext cx="7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11"/>
                        <wps:cNvCnPr>
                          <a:cxnSpLocks/>
                        </wps:cNvCnPr>
                        <wps:spPr bwMode="auto">
                          <a:xfrm>
                            <a:off x="1440" y="50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12"/>
                        <wps:cNvCnPr>
                          <a:cxnSpLocks/>
                        </wps:cNvCnPr>
                        <wps:spPr bwMode="auto">
                          <a:xfrm>
                            <a:off x="2880" y="50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13"/>
                        <wps:cNvCnPr>
                          <a:cxnSpLocks/>
                        </wps:cNvCnPr>
                        <wps:spPr bwMode="auto">
                          <a:xfrm>
                            <a:off x="4320" y="50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14"/>
                        <wps:cNvCnPr>
                          <a:cxnSpLocks/>
                        </wps:cNvCnPr>
                        <wps:spPr bwMode="auto">
                          <a:xfrm>
                            <a:off x="5760" y="50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15"/>
                        <wps:cNvCnPr>
                          <a:cxnSpLocks/>
                        </wps:cNvCnPr>
                        <wps:spPr bwMode="auto">
                          <a:xfrm>
                            <a:off x="7200" y="50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16"/>
                        <wps:cNvCnPr>
                          <a:cxnSpLocks/>
                        </wps:cNvCnPr>
                        <wps:spPr bwMode="auto">
                          <a:xfrm>
                            <a:off x="8640" y="50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540A1" id="Group 17" o:spid="_x0000_s1026" style="position:absolute;margin-left:0;margin-top:37.75pt;width:5in;height:18pt;z-index:251669504" coordorigin="1440,5040" coordsize="720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">
                <v:line id="Line 10" o:spid="_x0000_s1027" style="position:absolute;visibility:visible;mso-wrap-style:square" from="1440,5250" to="8640,52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">
                  <o:lock v:ext="edit" shapetype="f"/>
                </v:line>
                <v:line id="Line 11" o:spid="_x0000_s1028" style="position:absolute;visibility:visible;mso-wrap-style:square" from="1440,5040" to="1440,5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">
                  <o:lock v:ext="edit" shapetype="f"/>
                </v:line>
                <v:line id="Line 12" o:spid="_x0000_s1029" style="position:absolute;visibility:visible;mso-wrap-style:square" from="2880,5040" to="2880,5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" strokecolor="blue">
                  <o:lock v:ext="edit" shapetype="f"/>
                </v:line>
                <v:line id="Line 13" o:spid="_x0000_s1030" style="position:absolute;visibility:visible;mso-wrap-style:square" from="4320,5040" to="4320,5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" strokecolor="blue">
                  <o:lock v:ext="edit" shapetype="f"/>
                </v:line>
                <v:line id="Line 14" o:spid="_x0000_s1031" style="position:absolute;visibility:visible;mso-wrap-style:square" from="5760,5040" to="5760,5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" strokecolor="blue">
                  <o:lock v:ext="edit" shapetype="f"/>
                </v:line>
                <v:line id="Line 15" o:spid="_x0000_s1032" style="position:absolute;visibility:visible;mso-wrap-style:square" from="7200,5040" to="7200,5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" strokecolor="blue">
                  <o:lock v:ext="edit" shapetype="f"/>
                </v:line>
                <v:line id="Line 16" o:spid="_x0000_s1033" style="position:absolute;visibility:visible;mso-wrap-style:square" from="8640,5040" to="8640,5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" strokecolor="blue">
                  <o:lock v:ext="edit" shapetype="f"/>
                </v:line>
              </v:group>
            </w:pict>
          </mc:Fallback>
        </mc:AlternateContent>
      </w:r>
      <w:r>
        <w:rPr>
          <w:rFonts w:ascii="Verdana" w:hAnsi="Verdana"/>
        </w:rPr>
        <w:t>Ask:</w:t>
      </w:r>
      <w:r w:rsidRPr="00147ADB">
        <w:rPr>
          <w:rFonts w:ascii="Verdana" w:hAnsi="Verdana"/>
        </w:rPr>
        <w:t xml:space="preserve"> c</w:t>
      </w:r>
      <w:r w:rsidRPr="009E38AE">
        <w:rPr>
          <w:rFonts w:ascii="Verdana" w:hAnsi="Verdana"/>
        </w:rPr>
        <w:t>an the answer of 5” be recorded any other way?  While students are considering responses</w:t>
      </w:r>
      <w:r>
        <w:rPr>
          <w:rFonts w:ascii="Verdana" w:hAnsi="Verdana"/>
        </w:rPr>
        <w:t>, mark</w:t>
      </w:r>
      <w:r w:rsidRPr="009E38AE">
        <w:rPr>
          <w:rFonts w:ascii="Verdana" w:hAnsi="Verdana"/>
        </w:rPr>
        <w:t xml:space="preserve"> 1” increments on the existing line. </w:t>
      </w:r>
    </w:p>
    <w:p w14:paraId="15834DF1" w14:textId="77777777" w:rsidR="00012213" w:rsidRPr="009E38AE" w:rsidRDefault="00012213" w:rsidP="00012213">
      <w:pPr>
        <w:rPr>
          <w:rFonts w:ascii="Verdana" w:hAnsi="Verdana"/>
        </w:rPr>
      </w:pPr>
    </w:p>
    <w:p w14:paraId="6951DEEE" w14:textId="77777777" w:rsidR="00012213" w:rsidRPr="009E38AE" w:rsidRDefault="00012213" w:rsidP="00012213">
      <w:pPr>
        <w:rPr>
          <w:rFonts w:ascii="Verdana" w:hAnsi="Verdana"/>
          <w:color w:val="0000FF"/>
        </w:rPr>
      </w:pPr>
      <w:r w:rsidRPr="009E38AE">
        <w:rPr>
          <w:rFonts w:ascii="Verdana" w:hAnsi="Verdana"/>
          <w:color w:val="0000FF"/>
        </w:rPr>
        <w:t>(Yes, remind students of prior responses: halves or quarters 1/2”, or 1/4”)</w:t>
      </w:r>
    </w:p>
    <w:p w14:paraId="04E23C23" w14:textId="77777777" w:rsidR="00012213" w:rsidRPr="009E38AE" w:rsidRDefault="00012213" w:rsidP="00012213">
      <w:pPr>
        <w:pStyle w:val="ListParagraph"/>
        <w:numPr>
          <w:ilvl w:val="0"/>
          <w:numId w:val="16"/>
        </w:numPr>
        <w:tabs>
          <w:tab w:val="num" w:pos="720"/>
        </w:tabs>
        <w:spacing w:after="200" w:line="276" w:lineRule="auto"/>
        <w:rPr>
          <w:rFonts w:ascii="Verdana" w:hAnsi="Verdana"/>
        </w:rPr>
      </w:pPr>
      <w:r>
        <w:rPr>
          <w:rFonts w:ascii="Verdana" w:hAnsi="Verdana"/>
        </w:rPr>
        <w:t>Demonstrate</w:t>
      </w:r>
      <w:r w:rsidRPr="009E38AE">
        <w:rPr>
          <w:rFonts w:ascii="Verdana" w:hAnsi="Verdana"/>
        </w:rPr>
        <w:t xml:space="preserve"> that one-inch increments have been plotted on the original line.</w:t>
      </w:r>
    </w:p>
    <w:p w14:paraId="7629BEDD" w14:textId="77777777" w:rsidR="00012213" w:rsidRPr="00147ADB" w:rsidRDefault="00012213" w:rsidP="00012213">
      <w:pPr>
        <w:numPr>
          <w:ilvl w:val="0"/>
          <w:numId w:val="16"/>
        </w:numPr>
        <w:spacing w:after="200" w:line="276" w:lineRule="auto"/>
        <w:rPr>
          <w:rFonts w:ascii="Verdana" w:hAnsi="Verdana"/>
        </w:rPr>
      </w:pPr>
      <w:r w:rsidRPr="000E61FE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52E8D1" wp14:editId="39BA6E85">
                <wp:simplePos x="0" y="0"/>
                <wp:positionH relativeFrom="column">
                  <wp:posOffset>4114800</wp:posOffset>
                </wp:positionH>
                <wp:positionV relativeFrom="paragraph">
                  <wp:posOffset>285750</wp:posOffset>
                </wp:positionV>
                <wp:extent cx="0" cy="228600"/>
                <wp:effectExtent l="0" t="0" r="0" b="0"/>
                <wp:wrapNone/>
                <wp:docPr id="197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3471D8" id="Line 3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22.5pt" to="324pt,40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" strokecolor="blue">
                <o:lock v:ext="edit" shapetype="f"/>
              </v:line>
            </w:pict>
          </mc:Fallback>
        </mc:AlternateContent>
      </w:r>
      <w:r w:rsidRPr="000E61FE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2EC0EE" wp14:editId="5CAC316B">
                <wp:simplePos x="0" y="0"/>
                <wp:positionH relativeFrom="column">
                  <wp:posOffset>3200400</wp:posOffset>
                </wp:positionH>
                <wp:positionV relativeFrom="paragraph">
                  <wp:posOffset>285750</wp:posOffset>
                </wp:positionV>
                <wp:extent cx="0" cy="228600"/>
                <wp:effectExtent l="0" t="0" r="0" b="0"/>
                <wp:wrapNone/>
                <wp:docPr id="19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7606A" id="Line 32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22.5pt" to="252pt,40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" strokecolor="blue">
                <o:lock v:ext="edit" shapetype="f"/>
              </v:line>
            </w:pict>
          </mc:Fallback>
        </mc:AlternateContent>
      </w:r>
      <w:r w:rsidRPr="000E61FE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F0B03C" wp14:editId="30A5C9E3">
                <wp:simplePos x="0" y="0"/>
                <wp:positionH relativeFrom="column">
                  <wp:posOffset>2286000</wp:posOffset>
                </wp:positionH>
                <wp:positionV relativeFrom="paragraph">
                  <wp:posOffset>285750</wp:posOffset>
                </wp:positionV>
                <wp:extent cx="0" cy="228600"/>
                <wp:effectExtent l="0" t="0" r="0" b="0"/>
                <wp:wrapNone/>
                <wp:docPr id="195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D3198" id="Line 3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22.5pt" to="180pt,40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" strokecolor="blue">
                <o:lock v:ext="edit" shapetype="f"/>
              </v:line>
            </w:pict>
          </mc:Fallback>
        </mc:AlternateContent>
      </w:r>
      <w:r w:rsidRPr="000E61FE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3EC601" wp14:editId="7A3F0B92">
                <wp:simplePos x="0" y="0"/>
                <wp:positionH relativeFrom="column">
                  <wp:posOffset>1371600</wp:posOffset>
                </wp:positionH>
                <wp:positionV relativeFrom="paragraph">
                  <wp:posOffset>285750</wp:posOffset>
                </wp:positionV>
                <wp:extent cx="0" cy="228600"/>
                <wp:effectExtent l="0" t="0" r="0" b="0"/>
                <wp:wrapNone/>
                <wp:docPr id="194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4A37E" id="Line 3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22.5pt" to="108pt,40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" strokecolor="blue">
                <o:lock v:ext="edit" shapetype="f"/>
              </v:line>
            </w:pict>
          </mc:Fallback>
        </mc:AlternateContent>
      </w:r>
      <w:r w:rsidRPr="000E61FE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ABDFDD" wp14:editId="5FB81CFD">
                <wp:simplePos x="0" y="0"/>
                <wp:positionH relativeFrom="column">
                  <wp:posOffset>457200</wp:posOffset>
                </wp:positionH>
                <wp:positionV relativeFrom="paragraph">
                  <wp:posOffset>285750</wp:posOffset>
                </wp:positionV>
                <wp:extent cx="0" cy="228600"/>
                <wp:effectExtent l="0" t="0" r="0" b="0"/>
                <wp:wrapNone/>
                <wp:docPr id="193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9EFFE" id="Line 2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2.5pt" to="36pt,40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" strokecolor="blue">
                <o:lock v:ext="edit" shapetype="f"/>
              </v:line>
            </w:pict>
          </mc:Fallback>
        </mc:AlternateContent>
      </w:r>
      <w:r w:rsidRPr="000E61FE">
        <w:rPr>
          <w:rFonts w:ascii="Verdana" w:hAnsi="Verdana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53D11D8" wp14:editId="02E24F95">
                <wp:simplePos x="0" y="0"/>
                <wp:positionH relativeFrom="column">
                  <wp:posOffset>0</wp:posOffset>
                </wp:positionH>
                <wp:positionV relativeFrom="paragraph">
                  <wp:posOffset>285750</wp:posOffset>
                </wp:positionV>
                <wp:extent cx="4572000" cy="228600"/>
                <wp:effectExtent l="0" t="0" r="0" b="0"/>
                <wp:wrapNone/>
                <wp:docPr id="18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228600"/>
                          <a:chOff x="1440" y="5040"/>
                          <a:chExt cx="7200" cy="360"/>
                        </a:xfrm>
                      </wpg:grpSpPr>
                      <wps:wsp>
                        <wps:cNvPr id="186" name="Line 19"/>
                        <wps:cNvCnPr>
                          <a:cxnSpLocks/>
                        </wps:cNvCnPr>
                        <wps:spPr bwMode="auto">
                          <a:xfrm>
                            <a:off x="1440" y="5250"/>
                            <a:ext cx="7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20"/>
                        <wps:cNvCnPr>
                          <a:cxnSpLocks/>
                        </wps:cNvCnPr>
                        <wps:spPr bwMode="auto">
                          <a:xfrm>
                            <a:off x="1440" y="50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21"/>
                        <wps:cNvCnPr>
                          <a:cxnSpLocks/>
                        </wps:cNvCnPr>
                        <wps:spPr bwMode="auto">
                          <a:xfrm>
                            <a:off x="2880" y="50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22"/>
                        <wps:cNvCnPr>
                          <a:cxnSpLocks/>
                        </wps:cNvCnPr>
                        <wps:spPr bwMode="auto">
                          <a:xfrm>
                            <a:off x="4320" y="50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23"/>
                        <wps:cNvCnPr>
                          <a:cxnSpLocks/>
                        </wps:cNvCnPr>
                        <wps:spPr bwMode="auto">
                          <a:xfrm>
                            <a:off x="5760" y="50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24"/>
                        <wps:cNvCnPr>
                          <a:cxnSpLocks/>
                        </wps:cNvCnPr>
                        <wps:spPr bwMode="auto">
                          <a:xfrm>
                            <a:off x="7200" y="50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25"/>
                        <wps:cNvCnPr>
                          <a:cxnSpLocks/>
                        </wps:cNvCnPr>
                        <wps:spPr bwMode="auto">
                          <a:xfrm>
                            <a:off x="8640" y="50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A438E" id="Group 18" o:spid="_x0000_s1026" style="position:absolute;margin-left:0;margin-top:22.5pt;width:5in;height:18pt;z-index:251670528" coordorigin="1440,5040" coordsize="720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">
                <v:line id="Line 19" o:spid="_x0000_s1027" style="position:absolute;visibility:visible;mso-wrap-style:square" from="1440,5250" to="8640,52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">
                  <o:lock v:ext="edit" shapetype="f"/>
                </v:line>
                <v:line id="Line 20" o:spid="_x0000_s1028" style="position:absolute;visibility:visible;mso-wrap-style:square" from="1440,5040" to="1440,5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">
                  <o:lock v:ext="edit" shapetype="f"/>
                </v:line>
                <v:line id="Line 21" o:spid="_x0000_s1029" style="position:absolute;visibility:visible;mso-wrap-style:square" from="2880,5040" to="2880,5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" strokecolor="blue">
                  <o:lock v:ext="edit" shapetype="f"/>
                </v:line>
                <v:line id="Line 22" o:spid="_x0000_s1030" style="position:absolute;visibility:visible;mso-wrap-style:square" from="4320,5040" to="4320,5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" strokecolor="blue">
                  <o:lock v:ext="edit" shapetype="f"/>
                </v:line>
                <v:line id="Line 23" o:spid="_x0000_s1031" style="position:absolute;visibility:visible;mso-wrap-style:square" from="5760,5040" to="5760,5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" strokecolor="blue">
                  <o:lock v:ext="edit" shapetype="f"/>
                </v:line>
                <v:line id="Line 24" o:spid="_x0000_s1032" style="position:absolute;visibility:visible;mso-wrap-style:square" from="7200,5040" to="7200,5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" strokecolor="blue">
                  <o:lock v:ext="edit" shapetype="f"/>
                </v:line>
                <v:line id="Line 25" o:spid="_x0000_s1033" style="position:absolute;visibility:visible;mso-wrap-style:square" from="8640,5040" to="8640,5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" strokecolor="blue">
                  <o:lock v:ext="edit" shapetype="f"/>
                </v:line>
              </v:group>
            </w:pict>
          </mc:Fallback>
        </mc:AlternateContent>
      </w:r>
      <w:r>
        <w:rPr>
          <w:rFonts w:ascii="Verdana" w:hAnsi="Verdana"/>
        </w:rPr>
        <w:t>Select</w:t>
      </w:r>
      <w:r w:rsidRPr="00147ADB">
        <w:rPr>
          <w:rFonts w:ascii="Verdana" w:hAnsi="Verdana"/>
        </w:rPr>
        <w:t xml:space="preserve"> a student to plot half-inch increments on the original line.</w:t>
      </w:r>
    </w:p>
    <w:p w14:paraId="3A8C0E4F" w14:textId="77777777" w:rsidR="00012213" w:rsidRPr="009E38AE" w:rsidRDefault="00012213" w:rsidP="00012213">
      <w:pPr>
        <w:rPr>
          <w:rFonts w:ascii="Verdana" w:hAnsi="Verdana"/>
        </w:rPr>
      </w:pPr>
    </w:p>
    <w:p w14:paraId="2A0DC770" w14:textId="77777777" w:rsidR="00012213" w:rsidRPr="00147ADB" w:rsidRDefault="00012213" w:rsidP="00012213">
      <w:pPr>
        <w:numPr>
          <w:ilvl w:val="0"/>
          <w:numId w:val="16"/>
        </w:numPr>
        <w:spacing w:after="200" w:line="276" w:lineRule="auto"/>
        <w:rPr>
          <w:rFonts w:ascii="Verdana" w:hAnsi="Verdana"/>
        </w:rPr>
      </w:pPr>
      <w:r>
        <w:rPr>
          <w:rFonts w:ascii="Verdana" w:hAnsi="Verdana"/>
        </w:rPr>
        <w:t xml:space="preserve">Ask: </w:t>
      </w:r>
      <w:r w:rsidRPr="00147ADB">
        <w:rPr>
          <w:rFonts w:ascii="Verdana" w:hAnsi="Verdana"/>
        </w:rPr>
        <w:t>how many halves are on this five-inch line?  How did you determine this?</w:t>
      </w:r>
    </w:p>
    <w:p w14:paraId="6DA8EC40" w14:textId="77777777" w:rsidR="00012213" w:rsidRPr="009E38AE" w:rsidRDefault="00012213" w:rsidP="00012213">
      <w:pPr>
        <w:rPr>
          <w:rFonts w:ascii="Verdana" w:hAnsi="Verdana"/>
          <w:color w:val="0000FF"/>
        </w:rPr>
      </w:pPr>
      <w:bookmarkStart w:id="1" w:name="OLE_LINK2"/>
      <w:r w:rsidRPr="009E38AE">
        <w:rPr>
          <w:rFonts w:ascii="Verdana" w:hAnsi="Verdana"/>
          <w:color w:val="0000FF"/>
        </w:rPr>
        <w:t>(Ensure that students are counting spaces, not lines)(The result should be 10/2”)</w:t>
      </w:r>
      <w:bookmarkEnd w:id="1"/>
    </w:p>
    <w:p w14:paraId="047C47EB" w14:textId="77777777" w:rsidR="00012213" w:rsidRPr="00147ADB" w:rsidRDefault="00012213" w:rsidP="00012213">
      <w:pPr>
        <w:numPr>
          <w:ilvl w:val="0"/>
          <w:numId w:val="28"/>
        </w:numPr>
        <w:spacing w:after="200" w:line="276" w:lineRule="auto"/>
        <w:rPr>
          <w:rFonts w:ascii="Verdana" w:hAnsi="Verdana"/>
        </w:rPr>
      </w:pPr>
      <w:r>
        <w:rPr>
          <w:rFonts w:ascii="Verdana" w:hAnsi="Verdana"/>
          <w:noProof/>
          <w:szCs w:val="20"/>
          <w:lang w:val="en-US" w:eastAsia="en-US" w:bidi="x-non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13BEE0" wp14:editId="738E769C">
                <wp:simplePos x="0" y="0"/>
                <wp:positionH relativeFrom="column">
                  <wp:posOffset>3886200</wp:posOffset>
                </wp:positionH>
                <wp:positionV relativeFrom="paragraph">
                  <wp:posOffset>287655</wp:posOffset>
                </wp:positionV>
                <wp:extent cx="0" cy="228600"/>
                <wp:effectExtent l="0" t="0" r="0" b="0"/>
                <wp:wrapNone/>
                <wp:docPr id="184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C0B40E" id="Line 58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22.65pt" to="306pt,4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" strokecolor="blue">
                <o:lock v:ext="edit" shapetype="f"/>
              </v:line>
            </w:pict>
          </mc:Fallback>
        </mc:AlternateContent>
      </w:r>
      <w:r>
        <w:rPr>
          <w:rFonts w:ascii="Verdana" w:hAnsi="Verdana"/>
          <w:noProof/>
          <w:szCs w:val="20"/>
          <w:lang w:val="en-US" w:eastAsia="en-US" w:bidi="x-non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692A58" wp14:editId="4C8A4C8E">
                <wp:simplePos x="0" y="0"/>
                <wp:positionH relativeFrom="column">
                  <wp:posOffset>4343400</wp:posOffset>
                </wp:positionH>
                <wp:positionV relativeFrom="paragraph">
                  <wp:posOffset>287655</wp:posOffset>
                </wp:positionV>
                <wp:extent cx="0" cy="228600"/>
                <wp:effectExtent l="0" t="0" r="0" b="0"/>
                <wp:wrapNone/>
                <wp:docPr id="183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337C2" id="Line 57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22.65pt" to="342pt,4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" strokecolor="blue">
                <o:lock v:ext="edit" shapetype="f"/>
              </v:line>
            </w:pict>
          </mc:Fallback>
        </mc:AlternateContent>
      </w:r>
      <w:r>
        <w:rPr>
          <w:rFonts w:ascii="Verdana" w:hAnsi="Verdana"/>
          <w:noProof/>
          <w:szCs w:val="20"/>
          <w:lang w:val="en-US" w:eastAsia="en-US" w:bidi="x-non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A7D493" wp14:editId="7193084E">
                <wp:simplePos x="0" y="0"/>
                <wp:positionH relativeFrom="column">
                  <wp:posOffset>2057400</wp:posOffset>
                </wp:positionH>
                <wp:positionV relativeFrom="paragraph">
                  <wp:posOffset>287655</wp:posOffset>
                </wp:positionV>
                <wp:extent cx="0" cy="228600"/>
                <wp:effectExtent l="0" t="0" r="0" b="0"/>
                <wp:wrapNone/>
                <wp:docPr id="182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F5E0D" id="Line 54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22.65pt" to="162pt,4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" strokecolor="blue">
                <o:lock v:ext="edit" shapetype="f"/>
              </v:line>
            </w:pict>
          </mc:Fallback>
        </mc:AlternateContent>
      </w:r>
      <w:r>
        <w:rPr>
          <w:rFonts w:ascii="Verdana" w:hAnsi="Verdana"/>
          <w:noProof/>
          <w:szCs w:val="20"/>
          <w:lang w:val="en-US" w:eastAsia="en-US" w:bidi="x-non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B290BF" wp14:editId="4D67C554">
                <wp:simplePos x="0" y="0"/>
                <wp:positionH relativeFrom="column">
                  <wp:posOffset>2514600</wp:posOffset>
                </wp:positionH>
                <wp:positionV relativeFrom="paragraph">
                  <wp:posOffset>287655</wp:posOffset>
                </wp:positionV>
                <wp:extent cx="0" cy="228600"/>
                <wp:effectExtent l="0" t="0" r="0" b="0"/>
                <wp:wrapNone/>
                <wp:docPr id="181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55B06" id="Line 53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22.65pt" to="198pt,4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" strokecolor="blue">
                <o:lock v:ext="edit" shapetype="f"/>
              </v:line>
            </w:pict>
          </mc:Fallback>
        </mc:AlternateContent>
      </w:r>
      <w:r>
        <w:rPr>
          <w:rFonts w:ascii="Verdana" w:hAnsi="Verdana"/>
          <w:noProof/>
          <w:szCs w:val="20"/>
          <w:lang w:val="en-US" w:eastAsia="en-US" w:bidi="x-non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0A0E78" wp14:editId="19D9DB1A">
                <wp:simplePos x="0" y="0"/>
                <wp:positionH relativeFrom="column">
                  <wp:posOffset>2971800</wp:posOffset>
                </wp:positionH>
                <wp:positionV relativeFrom="paragraph">
                  <wp:posOffset>287655</wp:posOffset>
                </wp:positionV>
                <wp:extent cx="0" cy="228600"/>
                <wp:effectExtent l="0" t="0" r="0" b="0"/>
                <wp:wrapNone/>
                <wp:docPr id="180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8A744" id="Line 56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22.65pt" to="234pt,4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" strokecolor="blue">
                <o:lock v:ext="edit" shapetype="f"/>
              </v:line>
            </w:pict>
          </mc:Fallback>
        </mc:AlternateContent>
      </w:r>
      <w:r>
        <w:rPr>
          <w:rFonts w:ascii="Verdana" w:hAnsi="Verdana"/>
          <w:noProof/>
          <w:szCs w:val="20"/>
          <w:lang w:val="en-US" w:eastAsia="en-US" w:bidi="x-non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B72F30" wp14:editId="6F9A2DDC">
                <wp:simplePos x="0" y="0"/>
                <wp:positionH relativeFrom="column">
                  <wp:posOffset>3429000</wp:posOffset>
                </wp:positionH>
                <wp:positionV relativeFrom="paragraph">
                  <wp:posOffset>287655</wp:posOffset>
                </wp:positionV>
                <wp:extent cx="0" cy="228600"/>
                <wp:effectExtent l="0" t="0" r="0" b="0"/>
                <wp:wrapNone/>
                <wp:docPr id="179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625B4" id="Line 55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22.65pt" to="270pt,4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" strokecolor="blue">
                <o:lock v:ext="edit" shapetype="f"/>
              </v:line>
            </w:pict>
          </mc:Fallback>
        </mc:AlternateContent>
      </w:r>
      <w:r>
        <w:rPr>
          <w:rFonts w:ascii="Verdana" w:hAnsi="Verdana"/>
          <w:noProof/>
          <w:szCs w:val="20"/>
          <w:lang w:val="en-US" w:eastAsia="en-US" w:bidi="x-non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DE4092" wp14:editId="515FC707">
                <wp:simplePos x="0" y="0"/>
                <wp:positionH relativeFrom="column">
                  <wp:posOffset>1143000</wp:posOffset>
                </wp:positionH>
                <wp:positionV relativeFrom="paragraph">
                  <wp:posOffset>287655</wp:posOffset>
                </wp:positionV>
                <wp:extent cx="0" cy="228600"/>
                <wp:effectExtent l="0" t="0" r="0" b="0"/>
                <wp:wrapNone/>
                <wp:docPr id="175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CB2259" id="Line 52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22.65pt" to="90pt,4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" strokecolor="blue">
                <o:lock v:ext="edit" shapetype="f"/>
              </v:line>
            </w:pict>
          </mc:Fallback>
        </mc:AlternateContent>
      </w:r>
      <w:r>
        <w:rPr>
          <w:rFonts w:ascii="Verdana" w:hAnsi="Verdana"/>
          <w:noProof/>
          <w:szCs w:val="20"/>
          <w:lang w:val="en-US" w:eastAsia="en-US" w:bidi="x-non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6334E7" wp14:editId="12F16833">
                <wp:simplePos x="0" y="0"/>
                <wp:positionH relativeFrom="column">
                  <wp:posOffset>1600200</wp:posOffset>
                </wp:positionH>
                <wp:positionV relativeFrom="paragraph">
                  <wp:posOffset>287655</wp:posOffset>
                </wp:positionV>
                <wp:extent cx="0" cy="228600"/>
                <wp:effectExtent l="0" t="0" r="0" b="0"/>
                <wp:wrapNone/>
                <wp:docPr id="173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F1CC9" id="Line 51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22.65pt" to="126pt,4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" strokecolor="blue">
                <o:lock v:ext="edit" shapetype="f"/>
              </v:line>
            </w:pict>
          </mc:Fallback>
        </mc:AlternateContent>
      </w:r>
      <w:r>
        <w:rPr>
          <w:rFonts w:ascii="Verdana" w:hAnsi="Verdana"/>
          <w:noProof/>
          <w:szCs w:val="20"/>
          <w:lang w:val="en-US" w:eastAsia="en-US" w:bidi="x-non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371DAE" wp14:editId="277A7C0C">
                <wp:simplePos x="0" y="0"/>
                <wp:positionH relativeFrom="column">
                  <wp:posOffset>228600</wp:posOffset>
                </wp:positionH>
                <wp:positionV relativeFrom="paragraph">
                  <wp:posOffset>287655</wp:posOffset>
                </wp:positionV>
                <wp:extent cx="0" cy="228600"/>
                <wp:effectExtent l="0" t="0" r="0" b="0"/>
                <wp:wrapNone/>
                <wp:docPr id="172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696A8" id="Line 50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22.65pt" to="18pt,4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" strokecolor="blue">
                <o:lock v:ext="edit" shapetype="f"/>
              </v:line>
            </w:pict>
          </mc:Fallback>
        </mc:AlternateContent>
      </w:r>
      <w:r>
        <w:rPr>
          <w:rFonts w:ascii="Verdana" w:hAnsi="Verdana"/>
          <w:noProof/>
          <w:szCs w:val="20"/>
          <w:lang w:val="en-US" w:eastAsia="en-US" w:bidi="x-non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F5980D" wp14:editId="08D6ED56">
                <wp:simplePos x="0" y="0"/>
                <wp:positionH relativeFrom="column">
                  <wp:posOffset>685800</wp:posOffset>
                </wp:positionH>
                <wp:positionV relativeFrom="paragraph">
                  <wp:posOffset>287655</wp:posOffset>
                </wp:positionV>
                <wp:extent cx="0" cy="228600"/>
                <wp:effectExtent l="0" t="0" r="0" b="0"/>
                <wp:wrapNone/>
                <wp:docPr id="171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37E594" id="Line 49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22.65pt" to="54pt,4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" strokecolor="blue">
                <o:lock v:ext="edit" shapetype="f"/>
              </v:line>
            </w:pict>
          </mc:Fallback>
        </mc:AlternateContent>
      </w:r>
      <w:r>
        <w:rPr>
          <w:rFonts w:ascii="Verdana" w:hAnsi="Verdana"/>
          <w:noProof/>
          <w:szCs w:val="20"/>
          <w:lang w:val="en-US" w:eastAsia="en-US" w:bidi="x-non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5BC213" wp14:editId="333137D5">
                <wp:simplePos x="0" y="0"/>
                <wp:positionH relativeFrom="column">
                  <wp:posOffset>4114800</wp:posOffset>
                </wp:positionH>
                <wp:positionV relativeFrom="paragraph">
                  <wp:posOffset>285750</wp:posOffset>
                </wp:positionV>
                <wp:extent cx="0" cy="228600"/>
                <wp:effectExtent l="0" t="0" r="0" b="0"/>
                <wp:wrapNone/>
                <wp:docPr id="170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8ED92" id="Line 46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22.5pt" to="324pt,40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" strokecolor="blue">
                <o:lock v:ext="edit" shapetype="f"/>
              </v:line>
            </w:pict>
          </mc:Fallback>
        </mc:AlternateContent>
      </w:r>
      <w:r>
        <w:rPr>
          <w:rFonts w:ascii="Verdana" w:hAnsi="Verdana"/>
          <w:noProof/>
          <w:szCs w:val="20"/>
          <w:lang w:val="en-US" w:eastAsia="en-US" w:bidi="x-non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37B38F" wp14:editId="2DF02BE0">
                <wp:simplePos x="0" y="0"/>
                <wp:positionH relativeFrom="column">
                  <wp:posOffset>3200400</wp:posOffset>
                </wp:positionH>
                <wp:positionV relativeFrom="paragraph">
                  <wp:posOffset>285750</wp:posOffset>
                </wp:positionV>
                <wp:extent cx="0" cy="228600"/>
                <wp:effectExtent l="0" t="0" r="0" b="0"/>
                <wp:wrapNone/>
                <wp:docPr id="169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668F3" id="Line 45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22.5pt" to="252pt,40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" strokecolor="blue">
                <o:lock v:ext="edit" shapetype="f"/>
              </v:line>
            </w:pict>
          </mc:Fallback>
        </mc:AlternateContent>
      </w:r>
      <w:r>
        <w:rPr>
          <w:rFonts w:ascii="Verdana" w:hAnsi="Verdana"/>
          <w:noProof/>
          <w:szCs w:val="20"/>
          <w:lang w:val="en-US" w:eastAsia="en-US" w:bidi="x-non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CFE952" wp14:editId="5036E16E">
                <wp:simplePos x="0" y="0"/>
                <wp:positionH relativeFrom="column">
                  <wp:posOffset>2286000</wp:posOffset>
                </wp:positionH>
                <wp:positionV relativeFrom="paragraph">
                  <wp:posOffset>285750</wp:posOffset>
                </wp:positionV>
                <wp:extent cx="0" cy="228600"/>
                <wp:effectExtent l="0" t="0" r="0" b="0"/>
                <wp:wrapNone/>
                <wp:docPr id="168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13F4A" id="Line 4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22.5pt" to="180pt,40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" strokecolor="blue">
                <o:lock v:ext="edit" shapetype="f"/>
              </v:line>
            </w:pict>
          </mc:Fallback>
        </mc:AlternateContent>
      </w:r>
      <w:r>
        <w:rPr>
          <w:rFonts w:ascii="Verdana" w:hAnsi="Verdana"/>
          <w:noProof/>
          <w:szCs w:val="20"/>
          <w:lang w:val="en-US" w:eastAsia="en-US" w:bidi="x-non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730F80" wp14:editId="2D2699D6">
                <wp:simplePos x="0" y="0"/>
                <wp:positionH relativeFrom="column">
                  <wp:posOffset>1371600</wp:posOffset>
                </wp:positionH>
                <wp:positionV relativeFrom="paragraph">
                  <wp:posOffset>285750</wp:posOffset>
                </wp:positionV>
                <wp:extent cx="0" cy="228600"/>
                <wp:effectExtent l="0" t="0" r="0" b="0"/>
                <wp:wrapNone/>
                <wp:docPr id="167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769C7" id="Line 43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22.5pt" to="108pt,40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" strokecolor="blue">
                <o:lock v:ext="edit" shapetype="f"/>
              </v:line>
            </w:pict>
          </mc:Fallback>
        </mc:AlternateContent>
      </w:r>
      <w:r>
        <w:rPr>
          <w:rFonts w:ascii="Verdana" w:hAnsi="Verdana"/>
          <w:noProof/>
          <w:szCs w:val="20"/>
          <w:lang w:val="en-US" w:eastAsia="en-US" w:bidi="x-non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E875A4" wp14:editId="3CF5F8AF">
                <wp:simplePos x="0" y="0"/>
                <wp:positionH relativeFrom="column">
                  <wp:posOffset>457200</wp:posOffset>
                </wp:positionH>
                <wp:positionV relativeFrom="paragraph">
                  <wp:posOffset>285750</wp:posOffset>
                </wp:positionV>
                <wp:extent cx="0" cy="228600"/>
                <wp:effectExtent l="0" t="0" r="0" b="0"/>
                <wp:wrapNone/>
                <wp:docPr id="166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BFE17" id="Line 4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2.5pt" to="36pt,40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" strokecolor="blue">
                <o:lock v:ext="edit" shapetype="f"/>
              </v:line>
            </w:pict>
          </mc:Fallback>
        </mc:AlternateContent>
      </w:r>
      <w:r>
        <w:rPr>
          <w:rFonts w:ascii="Verdana" w:hAnsi="Verdana"/>
          <w:noProof/>
          <w:szCs w:val="20"/>
          <w:lang w:val="en-US" w:eastAsia="en-US" w:bidi="x-none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3521ED3" wp14:editId="407568E8">
                <wp:simplePos x="0" y="0"/>
                <wp:positionH relativeFrom="column">
                  <wp:posOffset>0</wp:posOffset>
                </wp:positionH>
                <wp:positionV relativeFrom="paragraph">
                  <wp:posOffset>285750</wp:posOffset>
                </wp:positionV>
                <wp:extent cx="4572000" cy="228600"/>
                <wp:effectExtent l="0" t="0" r="0" b="0"/>
                <wp:wrapNone/>
                <wp:docPr id="15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228600"/>
                          <a:chOff x="1440" y="5040"/>
                          <a:chExt cx="7200" cy="360"/>
                        </a:xfrm>
                      </wpg:grpSpPr>
                      <wps:wsp>
                        <wps:cNvPr id="159" name="Line 35"/>
                        <wps:cNvCnPr>
                          <a:cxnSpLocks/>
                        </wps:cNvCnPr>
                        <wps:spPr bwMode="auto">
                          <a:xfrm>
                            <a:off x="1440" y="5250"/>
                            <a:ext cx="7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36"/>
                        <wps:cNvCnPr>
                          <a:cxnSpLocks/>
                        </wps:cNvCnPr>
                        <wps:spPr bwMode="auto">
                          <a:xfrm>
                            <a:off x="1440" y="50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37"/>
                        <wps:cNvCnPr>
                          <a:cxnSpLocks/>
                        </wps:cNvCnPr>
                        <wps:spPr bwMode="auto">
                          <a:xfrm>
                            <a:off x="2880" y="50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38"/>
                        <wps:cNvCnPr>
                          <a:cxnSpLocks/>
                        </wps:cNvCnPr>
                        <wps:spPr bwMode="auto">
                          <a:xfrm>
                            <a:off x="4320" y="50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39"/>
                        <wps:cNvCnPr>
                          <a:cxnSpLocks/>
                        </wps:cNvCnPr>
                        <wps:spPr bwMode="auto">
                          <a:xfrm>
                            <a:off x="5760" y="50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40"/>
                        <wps:cNvCnPr>
                          <a:cxnSpLocks/>
                        </wps:cNvCnPr>
                        <wps:spPr bwMode="auto">
                          <a:xfrm>
                            <a:off x="7200" y="50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41"/>
                        <wps:cNvCnPr>
                          <a:cxnSpLocks/>
                        </wps:cNvCnPr>
                        <wps:spPr bwMode="auto">
                          <a:xfrm>
                            <a:off x="8640" y="50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FEE3B" id="Group 34" o:spid="_x0000_s1026" style="position:absolute;margin-left:0;margin-top:22.5pt;width:5in;height:18pt;z-index:251676672" coordorigin="1440,5040" coordsize="720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">
                <v:line id="Line 35" o:spid="_x0000_s1027" style="position:absolute;visibility:visible;mso-wrap-style:square" from="1440,5250" to="8640,52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">
                  <o:lock v:ext="edit" shapetype="f"/>
                </v:line>
                <v:line id="Line 36" o:spid="_x0000_s1028" style="position:absolute;visibility:visible;mso-wrap-style:square" from="1440,5040" to="1440,5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">
                  <o:lock v:ext="edit" shapetype="f"/>
                </v:line>
                <v:line id="Line 37" o:spid="_x0000_s1029" style="position:absolute;visibility:visible;mso-wrap-style:square" from="2880,5040" to="2880,5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" strokecolor="blue">
                  <o:lock v:ext="edit" shapetype="f"/>
                </v:line>
                <v:line id="Line 38" o:spid="_x0000_s1030" style="position:absolute;visibility:visible;mso-wrap-style:square" from="4320,5040" to="4320,5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" strokecolor="blue">
                  <o:lock v:ext="edit" shapetype="f"/>
                </v:line>
                <v:line id="Line 39" o:spid="_x0000_s1031" style="position:absolute;visibility:visible;mso-wrap-style:square" from="5760,5040" to="5760,5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" strokecolor="blue">
                  <o:lock v:ext="edit" shapetype="f"/>
                </v:line>
                <v:line id="Line 40" o:spid="_x0000_s1032" style="position:absolute;visibility:visible;mso-wrap-style:square" from="7200,5040" to="7200,5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" strokecolor="blue">
                  <o:lock v:ext="edit" shapetype="f"/>
                </v:line>
                <v:line id="Line 41" o:spid="_x0000_s1033" style="position:absolute;visibility:visible;mso-wrap-style:square" from="8640,5040" to="8640,5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" strokecolor="blue">
                  <o:lock v:ext="edit" shapetype="f"/>
                </v:line>
              </v:group>
            </w:pict>
          </mc:Fallback>
        </mc:AlternateContent>
      </w:r>
      <w:r>
        <w:rPr>
          <w:rFonts w:ascii="Verdana" w:hAnsi="Verdana"/>
        </w:rPr>
        <w:t>Select</w:t>
      </w:r>
      <w:r w:rsidRPr="00147ADB">
        <w:rPr>
          <w:rFonts w:ascii="Verdana" w:hAnsi="Verdana"/>
        </w:rPr>
        <w:t xml:space="preserve"> a student to plot quarter-inch increments on the original line.</w:t>
      </w:r>
    </w:p>
    <w:p w14:paraId="2EDFAECE" w14:textId="77777777" w:rsidR="00012213" w:rsidRPr="009E38AE" w:rsidRDefault="00012213" w:rsidP="00012213">
      <w:pPr>
        <w:rPr>
          <w:rFonts w:ascii="Verdana" w:hAnsi="Verdana"/>
        </w:rPr>
      </w:pPr>
    </w:p>
    <w:p w14:paraId="5641E3A9" w14:textId="77777777" w:rsidR="00012213" w:rsidRPr="00147ADB" w:rsidRDefault="00012213" w:rsidP="00012213">
      <w:pPr>
        <w:numPr>
          <w:ilvl w:val="0"/>
          <w:numId w:val="28"/>
        </w:numPr>
        <w:spacing w:after="200" w:line="276" w:lineRule="auto"/>
        <w:rPr>
          <w:rFonts w:ascii="Verdana" w:hAnsi="Verdana"/>
        </w:rPr>
      </w:pPr>
      <w:r>
        <w:rPr>
          <w:rFonts w:ascii="Verdana" w:hAnsi="Verdana"/>
        </w:rPr>
        <w:t>Ask:</w:t>
      </w:r>
      <w:r w:rsidRPr="00147ADB">
        <w:rPr>
          <w:rFonts w:ascii="Verdana" w:hAnsi="Verdana"/>
        </w:rPr>
        <w:t xml:space="preserve"> how many quarters are on this five-inch line?  How did you determine this?</w:t>
      </w:r>
    </w:p>
    <w:p w14:paraId="38C7A788" w14:textId="77777777" w:rsidR="00012213" w:rsidRPr="009E38AE" w:rsidRDefault="00012213" w:rsidP="00012213">
      <w:pPr>
        <w:rPr>
          <w:rFonts w:ascii="Verdana" w:hAnsi="Verdana"/>
          <w:color w:val="0000FF"/>
        </w:rPr>
      </w:pPr>
      <w:r w:rsidRPr="009E38AE">
        <w:rPr>
          <w:rFonts w:ascii="Verdana" w:hAnsi="Verdana"/>
          <w:color w:val="0000FF"/>
        </w:rPr>
        <w:t>(Ensure that students are counting spaces, not lines)(The result should be 20/4”)</w:t>
      </w:r>
    </w:p>
    <w:p w14:paraId="5E72DDC7" w14:textId="77777777" w:rsidR="00012213" w:rsidRPr="009E38AE" w:rsidRDefault="00012213" w:rsidP="00012213">
      <w:pPr>
        <w:rPr>
          <w:rFonts w:ascii="Verdana" w:hAnsi="Verdana"/>
        </w:rPr>
      </w:pPr>
      <w:r w:rsidRPr="009E38AE">
        <w:rPr>
          <w:rFonts w:ascii="Verdana" w:hAnsi="Verdana"/>
        </w:rPr>
        <w:t xml:space="preserve">These conversions can be achieved more efficiently by using equivalent fractions: </w:t>
      </w:r>
    </w:p>
    <w:p w14:paraId="77B2FF2B" w14:textId="77777777" w:rsidR="00012213" w:rsidRPr="009E38AE" w:rsidRDefault="00012213" w:rsidP="00012213">
      <w:pPr>
        <w:spacing w:after="80"/>
        <w:rPr>
          <w:rFonts w:ascii="Verdana" w:hAnsi="Verdana"/>
          <w:b/>
          <w:sz w:val="20"/>
        </w:rPr>
      </w:pPr>
      <w:r>
        <w:rPr>
          <w:rFonts w:ascii="Verdana" w:hAnsi="Verdana"/>
          <w:b/>
          <w:noProof/>
          <w:sz w:val="20"/>
          <w:szCs w:val="20"/>
          <w:lang w:val="en-US" w:eastAsia="en-US" w:bidi="x-non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3466777" wp14:editId="6EFC429A">
                <wp:simplePos x="0" y="0"/>
                <wp:positionH relativeFrom="column">
                  <wp:posOffset>3782060</wp:posOffset>
                </wp:positionH>
                <wp:positionV relativeFrom="paragraph">
                  <wp:posOffset>81280</wp:posOffset>
                </wp:positionV>
                <wp:extent cx="342900" cy="0"/>
                <wp:effectExtent l="25400" t="63500" r="0" b="63500"/>
                <wp:wrapNone/>
                <wp:docPr id="157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25B81" id="Line 76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.8pt,6.4pt" to="324.8pt,6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">
                <v:stroke endarrow="block"/>
                <o:lock v:ext="edit" shapetype="f"/>
              </v:line>
            </w:pict>
          </mc:Fallback>
        </mc:AlternateContent>
      </w:r>
      <w:r>
        <w:rPr>
          <w:rFonts w:ascii="Verdana" w:hAnsi="Verdana"/>
          <w:b/>
          <w:noProof/>
          <w:sz w:val="20"/>
          <w:szCs w:val="20"/>
          <w:lang w:val="en-US" w:eastAsia="en-US" w:bidi="x-non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94103E" wp14:editId="714015ED">
                <wp:simplePos x="0" y="0"/>
                <wp:positionH relativeFrom="column">
                  <wp:posOffset>3543300</wp:posOffset>
                </wp:positionH>
                <wp:positionV relativeFrom="paragraph">
                  <wp:posOffset>176530</wp:posOffset>
                </wp:positionV>
                <wp:extent cx="342900" cy="0"/>
                <wp:effectExtent l="0" t="0" r="0" b="0"/>
                <wp:wrapNone/>
                <wp:docPr id="156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198ED" id="Line 75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3.9pt" to="306pt,1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">
                <o:lock v:ext="edit" shapetype="f"/>
              </v:line>
            </w:pict>
          </mc:Fallback>
        </mc:AlternateContent>
      </w:r>
      <w:r w:rsidRPr="009E38AE">
        <w:rPr>
          <w:rFonts w:ascii="Verdana" w:hAnsi="Verdana"/>
        </w:rPr>
        <w:t xml:space="preserve">5 whole inches can be represented as a fraction:    </w:t>
      </w:r>
      <w:r w:rsidRPr="009E38AE">
        <w:t xml:space="preserve"> </w:t>
      </w:r>
      <w:r w:rsidRPr="009E38AE">
        <w:rPr>
          <w:rFonts w:ascii="Verdana" w:hAnsi="Verdana"/>
          <w:b/>
          <w:sz w:val="20"/>
        </w:rPr>
        <w:t>5</w:t>
      </w:r>
      <w:r w:rsidRPr="009E38AE">
        <w:rPr>
          <w:rFonts w:ascii="Verdana" w:hAnsi="Verdana"/>
          <w:b/>
          <w:sz w:val="20"/>
        </w:rPr>
        <w:tab/>
        <w:t xml:space="preserve"> Numerator</w:t>
      </w:r>
    </w:p>
    <w:p w14:paraId="28F419B2" w14:textId="77777777" w:rsidR="00012213" w:rsidRPr="009E38AE" w:rsidRDefault="00012213" w:rsidP="00012213">
      <w:pPr>
        <w:spacing w:after="80"/>
        <w:ind w:left="5040" w:firstLine="720"/>
        <w:rPr>
          <w:rFonts w:ascii="Verdana" w:hAnsi="Verdana"/>
          <w:b/>
          <w:sz w:val="20"/>
        </w:rPr>
      </w:pPr>
      <w:r>
        <w:rPr>
          <w:rFonts w:ascii="Verdana" w:hAnsi="Verdana"/>
          <w:b/>
          <w:noProof/>
          <w:sz w:val="20"/>
          <w:szCs w:val="20"/>
          <w:lang w:val="en-US" w:eastAsia="en-US" w:bidi="x-non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962B85" wp14:editId="16106210">
                <wp:simplePos x="0" y="0"/>
                <wp:positionH relativeFrom="column">
                  <wp:posOffset>3782060</wp:posOffset>
                </wp:positionH>
                <wp:positionV relativeFrom="paragraph">
                  <wp:posOffset>89535</wp:posOffset>
                </wp:positionV>
                <wp:extent cx="342900" cy="0"/>
                <wp:effectExtent l="25400" t="63500" r="0" b="63500"/>
                <wp:wrapNone/>
                <wp:docPr id="155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029AD" id="Line 77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.8pt,7.05pt" to="324.8pt,7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">
                <v:stroke endarrow="block"/>
                <o:lock v:ext="edit" shapetype="f"/>
              </v:line>
            </w:pict>
          </mc:Fallback>
        </mc:AlternateContent>
      </w:r>
      <w:r w:rsidRPr="009E38AE">
        <w:rPr>
          <w:rFonts w:ascii="Verdana" w:hAnsi="Verdana"/>
          <w:b/>
          <w:sz w:val="20"/>
        </w:rPr>
        <w:t>1</w:t>
      </w:r>
      <w:r w:rsidRPr="009E38AE">
        <w:rPr>
          <w:rFonts w:ascii="Verdana" w:hAnsi="Verdana"/>
          <w:b/>
          <w:sz w:val="20"/>
        </w:rPr>
        <w:tab/>
        <w:t xml:space="preserve"> Denominator</w:t>
      </w:r>
    </w:p>
    <w:p w14:paraId="378A8BEB" w14:textId="77777777" w:rsidR="00012213" w:rsidRPr="00147ADB" w:rsidRDefault="00012213" w:rsidP="00012213">
      <w:pPr>
        <w:rPr>
          <w:rFonts w:ascii="Verdana" w:hAnsi="Verdana"/>
          <w:b/>
        </w:rPr>
      </w:pPr>
      <w:r w:rsidRPr="00147ADB">
        <w:rPr>
          <w:rFonts w:ascii="Verdana" w:hAnsi="Verdana"/>
          <w:b/>
        </w:rPr>
        <w:t>Converting whole inches to half inches can be achieved by:</w:t>
      </w:r>
    </w:p>
    <w:p w14:paraId="5926906F" w14:textId="77777777" w:rsidR="00012213" w:rsidRPr="00147ADB" w:rsidRDefault="00012213" w:rsidP="00012213">
      <w:pPr>
        <w:rPr>
          <w:rFonts w:ascii="Verdana" w:hAnsi="Verdana"/>
          <w:b/>
        </w:rPr>
      </w:pPr>
      <w:r w:rsidRPr="00147ADB">
        <w:rPr>
          <w:rFonts w:ascii="Verdana" w:hAnsi="Verdana"/>
          <w:b/>
        </w:rPr>
        <w:t>Step 1:</w:t>
      </w:r>
    </w:p>
    <w:p w14:paraId="377FD8E7" w14:textId="77777777" w:rsidR="00012213" w:rsidRPr="009E38AE" w:rsidRDefault="00012213" w:rsidP="00012213">
      <w:pPr>
        <w:spacing w:after="80"/>
        <w:rPr>
          <w:rFonts w:ascii="Verdana" w:hAnsi="Verdana"/>
          <w:sz w:val="20"/>
        </w:rPr>
      </w:pPr>
      <w:r w:rsidRPr="009E38AE">
        <w:rPr>
          <w:rFonts w:ascii="Verdana" w:hAnsi="Verdana"/>
          <w:noProof/>
          <w:sz w:val="20"/>
          <w:szCs w:val="20"/>
          <w:lang w:val="en-US" w:eastAsia="en-US" w:bidi="x-non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8EC400" wp14:editId="3901F2B7">
                <wp:simplePos x="0" y="0"/>
                <wp:positionH relativeFrom="column">
                  <wp:posOffset>368300</wp:posOffset>
                </wp:positionH>
                <wp:positionV relativeFrom="paragraph">
                  <wp:posOffset>182880</wp:posOffset>
                </wp:positionV>
                <wp:extent cx="342900" cy="0"/>
                <wp:effectExtent l="0" t="38100" r="12700" b="25400"/>
                <wp:wrapNone/>
                <wp:docPr id="154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762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5E647" id="Line 65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pt,14.4pt" to="56pt,14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" strokeweight="6pt">
                <v:stroke linestyle="thinThin"/>
                <o:lock v:ext="edit" shapetype="f"/>
              </v:line>
            </w:pict>
          </mc:Fallback>
        </mc:AlternateContent>
      </w:r>
      <w:r w:rsidRPr="009E38AE">
        <w:rPr>
          <w:rFonts w:ascii="Verdana" w:hAnsi="Verdana"/>
          <w:noProof/>
          <w:sz w:val="20"/>
          <w:szCs w:val="20"/>
          <w:lang w:val="en-US" w:eastAsia="en-US" w:bidi="x-non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C93199" wp14:editId="33806943">
                <wp:simplePos x="0" y="0"/>
                <wp:positionH relativeFrom="column">
                  <wp:posOffset>825500</wp:posOffset>
                </wp:positionH>
                <wp:positionV relativeFrom="paragraph">
                  <wp:posOffset>176530</wp:posOffset>
                </wp:positionV>
                <wp:extent cx="342900" cy="0"/>
                <wp:effectExtent l="0" t="0" r="0" b="0"/>
                <wp:wrapNone/>
                <wp:docPr id="153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6C2DD" id="Line 66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pt,13.9pt" to="92pt,1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" strokeweight="1.25pt">
                <o:lock v:ext="edit" shapetype="f"/>
              </v:line>
            </w:pict>
          </mc:Fallback>
        </mc:AlternateContent>
      </w:r>
      <w:r w:rsidRPr="009E38AE">
        <w:rPr>
          <w:rFonts w:ascii="Verdana" w:hAnsi="Verdana"/>
          <w:noProof/>
          <w:sz w:val="20"/>
          <w:szCs w:val="20"/>
          <w:lang w:val="en-US" w:eastAsia="en-US" w:bidi="x-non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530F65" wp14:editId="6D8290A5">
                <wp:simplePos x="0" y="0"/>
                <wp:positionH relativeFrom="column">
                  <wp:posOffset>-114300</wp:posOffset>
                </wp:positionH>
                <wp:positionV relativeFrom="paragraph">
                  <wp:posOffset>176530</wp:posOffset>
                </wp:positionV>
                <wp:extent cx="342900" cy="0"/>
                <wp:effectExtent l="0" t="0" r="0" b="0"/>
                <wp:wrapNone/>
                <wp:docPr id="152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9A7872" id="Line 67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3.9pt" to="18pt,1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" strokeweight="1.25pt">
                <o:lock v:ext="edit" shapetype="f"/>
              </v:line>
            </w:pict>
          </mc:Fallback>
        </mc:AlternateContent>
      </w:r>
      <w:r w:rsidRPr="009E38AE">
        <w:rPr>
          <w:rFonts w:ascii="Verdana" w:hAnsi="Verdana"/>
          <w:sz w:val="20"/>
        </w:rPr>
        <w:t>5</w:t>
      </w:r>
      <w:r w:rsidRPr="009E38AE">
        <w:rPr>
          <w:rFonts w:ascii="Verdana" w:hAnsi="Verdana"/>
          <w:sz w:val="20"/>
        </w:rPr>
        <w:tab/>
      </w:r>
      <w:r w:rsidRPr="009E38AE">
        <w:rPr>
          <w:rFonts w:ascii="Verdana" w:hAnsi="Verdana"/>
          <w:sz w:val="20"/>
        </w:rPr>
        <w:tab/>
        <w:t xml:space="preserve"> y</w:t>
      </w:r>
      <w:r w:rsidRPr="009E38AE">
        <w:rPr>
          <w:rFonts w:ascii="Verdana" w:hAnsi="Verdana"/>
          <w:sz w:val="20"/>
        </w:rPr>
        <w:tab/>
      </w:r>
      <w:r w:rsidRPr="009E38AE">
        <w:rPr>
          <w:rFonts w:ascii="Verdana" w:hAnsi="Verdana"/>
          <w:sz w:val="18"/>
        </w:rPr>
        <w:t>(We determine what number that was multiplied by the first denominator</w:t>
      </w:r>
    </w:p>
    <w:p w14:paraId="3EB0E2F2" w14:textId="77777777" w:rsidR="00012213" w:rsidRPr="009E38AE" w:rsidRDefault="00012213" w:rsidP="00012213">
      <w:pPr>
        <w:spacing w:after="80"/>
        <w:rPr>
          <w:rFonts w:ascii="Verdana" w:hAnsi="Verdana"/>
          <w:sz w:val="20"/>
        </w:rPr>
      </w:pPr>
      <w:r w:rsidRPr="009E38AE">
        <w:rPr>
          <w:rFonts w:ascii="Verdana" w:hAnsi="Verdana"/>
          <w:sz w:val="20"/>
        </w:rPr>
        <w:t>1</w:t>
      </w:r>
      <w:r w:rsidRPr="009E38AE">
        <w:rPr>
          <w:rFonts w:ascii="Verdana" w:hAnsi="Verdana"/>
          <w:sz w:val="20"/>
        </w:rPr>
        <w:tab/>
        <w:t>x 2</w:t>
      </w:r>
      <w:r w:rsidRPr="009E38AE">
        <w:rPr>
          <w:rFonts w:ascii="Verdana" w:hAnsi="Verdana"/>
          <w:sz w:val="20"/>
        </w:rPr>
        <w:tab/>
        <w:t xml:space="preserve"> 2</w:t>
      </w:r>
      <w:r w:rsidRPr="009E38AE">
        <w:rPr>
          <w:rFonts w:ascii="Verdana" w:hAnsi="Verdana"/>
          <w:sz w:val="20"/>
        </w:rPr>
        <w:tab/>
      </w:r>
      <w:r w:rsidRPr="009E38AE">
        <w:rPr>
          <w:rFonts w:ascii="Verdana" w:hAnsi="Verdana"/>
          <w:sz w:val="18"/>
        </w:rPr>
        <w:t>to get the second denominator. This number is 2)</w:t>
      </w:r>
    </w:p>
    <w:p w14:paraId="22FF2D44" w14:textId="77777777" w:rsidR="00012213" w:rsidRPr="00147ADB" w:rsidRDefault="00012213" w:rsidP="00012213">
      <w:pPr>
        <w:rPr>
          <w:rFonts w:ascii="Verdana" w:hAnsi="Verdana"/>
          <w:b/>
        </w:rPr>
      </w:pPr>
    </w:p>
    <w:p w14:paraId="32784AE4" w14:textId="77777777" w:rsidR="00012213" w:rsidRPr="00147ADB" w:rsidRDefault="00012213" w:rsidP="00012213">
      <w:pPr>
        <w:rPr>
          <w:rFonts w:ascii="Verdana" w:hAnsi="Verdana"/>
          <w:b/>
        </w:rPr>
      </w:pPr>
      <w:r w:rsidRPr="00147ADB">
        <w:rPr>
          <w:rFonts w:ascii="Verdana" w:hAnsi="Verdana"/>
          <w:b/>
        </w:rPr>
        <w:t>Step 2:</w:t>
      </w:r>
    </w:p>
    <w:p w14:paraId="4BDDE7B7" w14:textId="77777777" w:rsidR="00012213" w:rsidRPr="009E38AE" w:rsidRDefault="00012213" w:rsidP="00012213">
      <w:pPr>
        <w:spacing w:after="80"/>
        <w:rPr>
          <w:rFonts w:ascii="Verdana" w:hAnsi="Verdana"/>
          <w:sz w:val="20"/>
        </w:rPr>
      </w:pPr>
      <w:r w:rsidRPr="009E38AE">
        <w:rPr>
          <w:rFonts w:ascii="Verdana" w:hAnsi="Verdana"/>
          <w:noProof/>
          <w:sz w:val="20"/>
          <w:szCs w:val="20"/>
          <w:lang w:val="en-US" w:eastAsia="en-US" w:bidi="x-non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F40CEB" wp14:editId="61A05A54">
                <wp:simplePos x="0" y="0"/>
                <wp:positionH relativeFrom="column">
                  <wp:posOffset>368300</wp:posOffset>
                </wp:positionH>
                <wp:positionV relativeFrom="paragraph">
                  <wp:posOffset>182880</wp:posOffset>
                </wp:positionV>
                <wp:extent cx="342900" cy="0"/>
                <wp:effectExtent l="0" t="38100" r="12700" b="25400"/>
                <wp:wrapNone/>
                <wp:docPr id="151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762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143E4" id="Line 78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pt,14.4pt" to="56pt,14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" strokeweight="6pt">
                <v:stroke linestyle="thinThin"/>
                <o:lock v:ext="edit" shapetype="f"/>
              </v:line>
            </w:pict>
          </mc:Fallback>
        </mc:AlternateContent>
      </w:r>
      <w:r w:rsidRPr="009E38AE">
        <w:rPr>
          <w:rFonts w:ascii="Verdana" w:hAnsi="Verdana"/>
          <w:noProof/>
          <w:sz w:val="20"/>
          <w:szCs w:val="20"/>
          <w:lang w:val="en-US" w:eastAsia="en-US" w:bidi="x-non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B622E1" wp14:editId="6964EDD3">
                <wp:simplePos x="0" y="0"/>
                <wp:positionH relativeFrom="column">
                  <wp:posOffset>825500</wp:posOffset>
                </wp:positionH>
                <wp:positionV relativeFrom="paragraph">
                  <wp:posOffset>176530</wp:posOffset>
                </wp:positionV>
                <wp:extent cx="342900" cy="0"/>
                <wp:effectExtent l="0" t="0" r="0" b="0"/>
                <wp:wrapNone/>
                <wp:docPr id="150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83732" id="Line 79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pt,13.9pt" to="92pt,1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" strokeweight="1.25pt">
                <o:lock v:ext="edit" shapetype="f"/>
              </v:line>
            </w:pict>
          </mc:Fallback>
        </mc:AlternateContent>
      </w:r>
      <w:r w:rsidRPr="009E38AE">
        <w:rPr>
          <w:rFonts w:ascii="Verdana" w:hAnsi="Verdana"/>
          <w:noProof/>
          <w:sz w:val="20"/>
          <w:szCs w:val="20"/>
          <w:lang w:val="en-US" w:eastAsia="en-US" w:bidi="x-non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0049A8E" wp14:editId="2BAA30CC">
                <wp:simplePos x="0" y="0"/>
                <wp:positionH relativeFrom="column">
                  <wp:posOffset>-114300</wp:posOffset>
                </wp:positionH>
                <wp:positionV relativeFrom="paragraph">
                  <wp:posOffset>176530</wp:posOffset>
                </wp:positionV>
                <wp:extent cx="342900" cy="0"/>
                <wp:effectExtent l="0" t="0" r="0" b="0"/>
                <wp:wrapNone/>
                <wp:docPr id="149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F3883" id="Line 80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3.9pt" to="18pt,1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" strokeweight="1.25pt">
                <o:lock v:ext="edit" shapetype="f"/>
              </v:line>
            </w:pict>
          </mc:Fallback>
        </mc:AlternateContent>
      </w:r>
      <w:r w:rsidRPr="009E38AE">
        <w:rPr>
          <w:rFonts w:ascii="Verdana" w:hAnsi="Verdana"/>
          <w:sz w:val="20"/>
        </w:rPr>
        <w:t>5</w:t>
      </w:r>
      <w:r w:rsidRPr="009E38AE">
        <w:rPr>
          <w:rFonts w:ascii="Verdana" w:hAnsi="Verdana"/>
          <w:sz w:val="20"/>
        </w:rPr>
        <w:tab/>
        <w:t>x 2</w:t>
      </w:r>
      <w:r w:rsidRPr="009E38AE">
        <w:rPr>
          <w:rFonts w:ascii="Verdana" w:hAnsi="Verdana"/>
          <w:sz w:val="20"/>
        </w:rPr>
        <w:tab/>
        <w:t>10</w:t>
      </w:r>
      <w:r w:rsidRPr="009E38AE">
        <w:rPr>
          <w:rFonts w:ascii="Verdana" w:hAnsi="Verdana"/>
          <w:sz w:val="20"/>
        </w:rPr>
        <w:tab/>
      </w:r>
      <w:r w:rsidRPr="009E38AE">
        <w:rPr>
          <w:rFonts w:ascii="Verdana" w:hAnsi="Verdana"/>
          <w:sz w:val="18"/>
        </w:rPr>
        <w:t>(What we previously did to the denominator we must do to the</w:t>
      </w:r>
    </w:p>
    <w:p w14:paraId="1B0F3DFC" w14:textId="77777777" w:rsidR="00012213" w:rsidRPr="009E38AE" w:rsidRDefault="00012213" w:rsidP="00012213">
      <w:pPr>
        <w:spacing w:after="80"/>
        <w:rPr>
          <w:rFonts w:ascii="Verdana" w:hAnsi="Verdana"/>
          <w:sz w:val="20"/>
        </w:rPr>
      </w:pPr>
      <w:r w:rsidRPr="009E38AE">
        <w:rPr>
          <w:rFonts w:ascii="Verdana" w:hAnsi="Verdana"/>
          <w:sz w:val="20"/>
        </w:rPr>
        <w:t>1</w:t>
      </w:r>
      <w:r w:rsidRPr="009E38AE">
        <w:rPr>
          <w:rFonts w:ascii="Verdana" w:hAnsi="Verdana"/>
          <w:sz w:val="20"/>
        </w:rPr>
        <w:tab/>
        <w:t>x 2</w:t>
      </w:r>
      <w:r w:rsidRPr="009E38AE">
        <w:rPr>
          <w:rFonts w:ascii="Verdana" w:hAnsi="Verdana"/>
          <w:sz w:val="20"/>
        </w:rPr>
        <w:tab/>
        <w:t xml:space="preserve"> 2</w:t>
      </w:r>
      <w:r w:rsidRPr="009E38AE">
        <w:rPr>
          <w:rFonts w:ascii="Verdana" w:hAnsi="Verdana"/>
          <w:sz w:val="20"/>
        </w:rPr>
        <w:tab/>
      </w:r>
      <w:r w:rsidRPr="009E38AE">
        <w:rPr>
          <w:rFonts w:ascii="Verdana" w:hAnsi="Verdana"/>
          <w:sz w:val="18"/>
        </w:rPr>
        <w:t>numerator. This number is again 2)</w:t>
      </w:r>
    </w:p>
    <w:p w14:paraId="32C9B29B" w14:textId="77777777" w:rsidR="00012213" w:rsidRPr="00147ADB" w:rsidRDefault="00012213" w:rsidP="00012213">
      <w:pPr>
        <w:rPr>
          <w:rFonts w:ascii="Verdana" w:hAnsi="Verdana"/>
          <w:b/>
        </w:rPr>
      </w:pPr>
    </w:p>
    <w:p w14:paraId="7ED5B7C6" w14:textId="77777777" w:rsidR="00012213" w:rsidRPr="009E38AE" w:rsidRDefault="00012213" w:rsidP="00012213">
      <w:pPr>
        <w:rPr>
          <w:rFonts w:ascii="Verdana" w:hAnsi="Verdana"/>
          <w:color w:val="0000FF"/>
        </w:rPr>
      </w:pPr>
      <w:r w:rsidRPr="009E38AE">
        <w:rPr>
          <w:rFonts w:ascii="Verdana" w:hAnsi="Verdana"/>
          <w:color w:val="0000FF"/>
        </w:rPr>
        <w:t>Therefore, there are 10 halves or 10/2” in 5”.</w:t>
      </w:r>
    </w:p>
    <w:p w14:paraId="67F83478" w14:textId="77777777" w:rsidR="00012213" w:rsidRPr="00147ADB" w:rsidRDefault="00012213" w:rsidP="00012213">
      <w:pPr>
        <w:rPr>
          <w:rFonts w:ascii="Verdana" w:hAnsi="Verdana"/>
          <w:b/>
        </w:rPr>
      </w:pPr>
      <w:r w:rsidRPr="00147ADB">
        <w:rPr>
          <w:rFonts w:ascii="Verdana" w:hAnsi="Verdana"/>
          <w:b/>
        </w:rPr>
        <w:t>Converting whole inches to quarter inches can be achieved by:</w:t>
      </w:r>
    </w:p>
    <w:p w14:paraId="3801BE14" w14:textId="77777777" w:rsidR="00012213" w:rsidRPr="00147ADB" w:rsidRDefault="00012213" w:rsidP="00012213">
      <w:pPr>
        <w:rPr>
          <w:rFonts w:ascii="Verdana" w:hAnsi="Verdana"/>
          <w:b/>
        </w:rPr>
      </w:pPr>
      <w:r w:rsidRPr="00147ADB">
        <w:rPr>
          <w:rFonts w:ascii="Verdana" w:hAnsi="Verdana"/>
          <w:b/>
        </w:rPr>
        <w:t>Step 1:</w:t>
      </w:r>
    </w:p>
    <w:p w14:paraId="35E5E0FB" w14:textId="77777777" w:rsidR="00012213" w:rsidRPr="009E38AE" w:rsidRDefault="00012213" w:rsidP="00012213">
      <w:pPr>
        <w:spacing w:after="80"/>
        <w:rPr>
          <w:rFonts w:ascii="Verdana" w:hAnsi="Verdana"/>
          <w:sz w:val="20"/>
        </w:rPr>
      </w:pPr>
      <w:r w:rsidRPr="009E38AE">
        <w:rPr>
          <w:rFonts w:ascii="Verdana" w:hAnsi="Verdana"/>
          <w:noProof/>
          <w:sz w:val="20"/>
          <w:szCs w:val="20"/>
          <w:lang w:val="en-US" w:eastAsia="en-US" w:bidi="x-non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1EDB93" wp14:editId="29DA6B99">
                <wp:simplePos x="0" y="0"/>
                <wp:positionH relativeFrom="column">
                  <wp:posOffset>368300</wp:posOffset>
                </wp:positionH>
                <wp:positionV relativeFrom="paragraph">
                  <wp:posOffset>182880</wp:posOffset>
                </wp:positionV>
                <wp:extent cx="342900" cy="0"/>
                <wp:effectExtent l="0" t="38100" r="12700" b="25400"/>
                <wp:wrapNone/>
                <wp:docPr id="148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762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BF767C" id="Line 81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pt,14.4pt" to="56pt,14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" strokeweight="6pt">
                <v:stroke linestyle="thinThin"/>
                <o:lock v:ext="edit" shapetype="f"/>
              </v:line>
            </w:pict>
          </mc:Fallback>
        </mc:AlternateContent>
      </w:r>
      <w:r w:rsidRPr="009E38AE">
        <w:rPr>
          <w:rFonts w:ascii="Verdana" w:hAnsi="Verdana"/>
          <w:noProof/>
          <w:sz w:val="20"/>
          <w:szCs w:val="20"/>
          <w:lang w:val="en-US" w:eastAsia="en-US" w:bidi="x-non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B5E9437" wp14:editId="3668CE55">
                <wp:simplePos x="0" y="0"/>
                <wp:positionH relativeFrom="column">
                  <wp:posOffset>825500</wp:posOffset>
                </wp:positionH>
                <wp:positionV relativeFrom="paragraph">
                  <wp:posOffset>176530</wp:posOffset>
                </wp:positionV>
                <wp:extent cx="342900" cy="0"/>
                <wp:effectExtent l="0" t="0" r="0" b="0"/>
                <wp:wrapNone/>
                <wp:docPr id="147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A1DB7" id="Line 82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pt,13.9pt" to="92pt,1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" strokeweight="1.25pt">
                <o:lock v:ext="edit" shapetype="f"/>
              </v:line>
            </w:pict>
          </mc:Fallback>
        </mc:AlternateContent>
      </w:r>
      <w:r w:rsidRPr="009E38AE">
        <w:rPr>
          <w:rFonts w:ascii="Verdana" w:hAnsi="Verdana"/>
          <w:noProof/>
          <w:sz w:val="20"/>
          <w:szCs w:val="20"/>
          <w:lang w:val="en-US" w:eastAsia="en-US" w:bidi="x-non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C0703D" wp14:editId="0A9EBA71">
                <wp:simplePos x="0" y="0"/>
                <wp:positionH relativeFrom="column">
                  <wp:posOffset>-114300</wp:posOffset>
                </wp:positionH>
                <wp:positionV relativeFrom="paragraph">
                  <wp:posOffset>176530</wp:posOffset>
                </wp:positionV>
                <wp:extent cx="342900" cy="0"/>
                <wp:effectExtent l="0" t="0" r="0" b="0"/>
                <wp:wrapNone/>
                <wp:docPr id="146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1067B" id="Line 83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3.9pt" to="18pt,1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" strokeweight="1.25pt">
                <o:lock v:ext="edit" shapetype="f"/>
              </v:line>
            </w:pict>
          </mc:Fallback>
        </mc:AlternateContent>
      </w:r>
      <w:r w:rsidRPr="009E38AE">
        <w:rPr>
          <w:rFonts w:ascii="Verdana" w:hAnsi="Verdana"/>
          <w:sz w:val="20"/>
        </w:rPr>
        <w:t>5</w:t>
      </w:r>
      <w:r w:rsidRPr="009E38AE">
        <w:rPr>
          <w:rFonts w:ascii="Verdana" w:hAnsi="Verdana"/>
          <w:sz w:val="20"/>
        </w:rPr>
        <w:tab/>
      </w:r>
      <w:r w:rsidRPr="009E38AE">
        <w:rPr>
          <w:rFonts w:ascii="Verdana" w:hAnsi="Verdana"/>
          <w:sz w:val="20"/>
        </w:rPr>
        <w:tab/>
        <w:t xml:space="preserve"> y</w:t>
      </w:r>
      <w:r w:rsidRPr="009E38AE">
        <w:rPr>
          <w:rFonts w:ascii="Verdana" w:hAnsi="Verdana"/>
          <w:sz w:val="20"/>
        </w:rPr>
        <w:tab/>
      </w:r>
      <w:r w:rsidRPr="009E38AE">
        <w:rPr>
          <w:rFonts w:ascii="Verdana" w:hAnsi="Verdana"/>
          <w:sz w:val="18"/>
        </w:rPr>
        <w:t>(We determine what number that was multiplied by the first denominator</w:t>
      </w:r>
    </w:p>
    <w:p w14:paraId="4EF4BD3F" w14:textId="77777777" w:rsidR="00012213" w:rsidRPr="009E38AE" w:rsidRDefault="00012213" w:rsidP="00012213">
      <w:pPr>
        <w:spacing w:after="80"/>
        <w:rPr>
          <w:rFonts w:ascii="Verdana" w:hAnsi="Verdana"/>
          <w:sz w:val="20"/>
        </w:rPr>
      </w:pPr>
      <w:r w:rsidRPr="009E38AE">
        <w:rPr>
          <w:rFonts w:ascii="Verdana" w:hAnsi="Verdana"/>
          <w:sz w:val="20"/>
        </w:rPr>
        <w:t>1</w:t>
      </w:r>
      <w:r w:rsidRPr="009E38AE">
        <w:rPr>
          <w:rFonts w:ascii="Verdana" w:hAnsi="Verdana"/>
          <w:sz w:val="20"/>
        </w:rPr>
        <w:tab/>
        <w:t>x 4</w:t>
      </w:r>
      <w:r w:rsidRPr="009E38AE">
        <w:rPr>
          <w:rFonts w:ascii="Verdana" w:hAnsi="Verdana"/>
          <w:sz w:val="20"/>
        </w:rPr>
        <w:tab/>
        <w:t xml:space="preserve"> 4</w:t>
      </w:r>
      <w:r w:rsidRPr="009E38AE">
        <w:rPr>
          <w:rFonts w:ascii="Verdana" w:hAnsi="Verdana"/>
          <w:sz w:val="20"/>
        </w:rPr>
        <w:tab/>
      </w:r>
      <w:r w:rsidRPr="009E38AE">
        <w:rPr>
          <w:rFonts w:ascii="Verdana" w:hAnsi="Verdana"/>
          <w:sz w:val="18"/>
        </w:rPr>
        <w:t>to get the second denominator. This number is 4)</w:t>
      </w:r>
    </w:p>
    <w:p w14:paraId="1E0CFF58" w14:textId="77777777" w:rsidR="00012213" w:rsidRPr="00147ADB" w:rsidRDefault="00012213" w:rsidP="00012213">
      <w:pPr>
        <w:rPr>
          <w:rFonts w:ascii="Verdana" w:hAnsi="Verdana"/>
          <w:b/>
        </w:rPr>
      </w:pPr>
    </w:p>
    <w:p w14:paraId="73AC8432" w14:textId="77777777" w:rsidR="00012213" w:rsidRPr="00147ADB" w:rsidRDefault="00012213" w:rsidP="00012213">
      <w:pPr>
        <w:rPr>
          <w:rFonts w:ascii="Verdana" w:hAnsi="Verdana"/>
          <w:b/>
        </w:rPr>
      </w:pPr>
      <w:r w:rsidRPr="00147ADB">
        <w:rPr>
          <w:rFonts w:ascii="Verdana" w:hAnsi="Verdana"/>
          <w:b/>
        </w:rPr>
        <w:t>Step 2:</w:t>
      </w:r>
    </w:p>
    <w:p w14:paraId="3C5858F7" w14:textId="77777777" w:rsidR="00012213" w:rsidRPr="009E38AE" w:rsidRDefault="00012213" w:rsidP="00012213">
      <w:pPr>
        <w:spacing w:after="80"/>
        <w:rPr>
          <w:rFonts w:ascii="Verdana" w:hAnsi="Verdana"/>
          <w:sz w:val="20"/>
        </w:rPr>
      </w:pPr>
      <w:r w:rsidRPr="009E38AE">
        <w:rPr>
          <w:rFonts w:ascii="Verdana" w:hAnsi="Verdana"/>
          <w:noProof/>
          <w:sz w:val="20"/>
          <w:szCs w:val="20"/>
          <w:lang w:val="en-US" w:eastAsia="en-US" w:bidi="x-non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633248" wp14:editId="268CB499">
                <wp:simplePos x="0" y="0"/>
                <wp:positionH relativeFrom="column">
                  <wp:posOffset>368300</wp:posOffset>
                </wp:positionH>
                <wp:positionV relativeFrom="paragraph">
                  <wp:posOffset>182880</wp:posOffset>
                </wp:positionV>
                <wp:extent cx="342900" cy="0"/>
                <wp:effectExtent l="0" t="38100" r="12700" b="25400"/>
                <wp:wrapNone/>
                <wp:docPr id="145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762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FA4E4" id="Line 84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pt,14.4pt" to="56pt,14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" strokeweight="6pt">
                <v:stroke linestyle="thinThin"/>
                <o:lock v:ext="edit" shapetype="f"/>
              </v:line>
            </w:pict>
          </mc:Fallback>
        </mc:AlternateContent>
      </w:r>
      <w:r w:rsidRPr="009E38AE">
        <w:rPr>
          <w:rFonts w:ascii="Verdana" w:hAnsi="Verdana"/>
          <w:noProof/>
          <w:sz w:val="20"/>
          <w:szCs w:val="20"/>
          <w:lang w:val="en-US" w:eastAsia="en-US" w:bidi="x-non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EF90D26" wp14:editId="337A5428">
                <wp:simplePos x="0" y="0"/>
                <wp:positionH relativeFrom="column">
                  <wp:posOffset>825500</wp:posOffset>
                </wp:positionH>
                <wp:positionV relativeFrom="paragraph">
                  <wp:posOffset>176530</wp:posOffset>
                </wp:positionV>
                <wp:extent cx="342900" cy="0"/>
                <wp:effectExtent l="0" t="0" r="0" b="0"/>
                <wp:wrapNone/>
                <wp:docPr id="144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06FD2" id="Line 85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pt,13.9pt" to="92pt,1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" strokeweight="1.25pt">
                <o:lock v:ext="edit" shapetype="f"/>
              </v:line>
            </w:pict>
          </mc:Fallback>
        </mc:AlternateContent>
      </w:r>
      <w:r w:rsidRPr="009E38AE">
        <w:rPr>
          <w:rFonts w:ascii="Verdana" w:hAnsi="Verdana"/>
          <w:noProof/>
          <w:sz w:val="20"/>
          <w:szCs w:val="20"/>
          <w:lang w:val="en-US" w:eastAsia="en-US" w:bidi="x-non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FB44FD" wp14:editId="2092A289">
                <wp:simplePos x="0" y="0"/>
                <wp:positionH relativeFrom="column">
                  <wp:posOffset>-114300</wp:posOffset>
                </wp:positionH>
                <wp:positionV relativeFrom="paragraph">
                  <wp:posOffset>176530</wp:posOffset>
                </wp:positionV>
                <wp:extent cx="342900" cy="0"/>
                <wp:effectExtent l="0" t="0" r="0" b="0"/>
                <wp:wrapNone/>
                <wp:docPr id="143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F75BA" id="Line 86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3.9pt" to="18pt,1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" strokeweight="1.25pt">
                <o:lock v:ext="edit" shapetype="f"/>
              </v:line>
            </w:pict>
          </mc:Fallback>
        </mc:AlternateContent>
      </w:r>
      <w:r w:rsidRPr="009E38AE">
        <w:rPr>
          <w:rFonts w:ascii="Verdana" w:hAnsi="Verdana"/>
          <w:sz w:val="20"/>
        </w:rPr>
        <w:t>5</w:t>
      </w:r>
      <w:r w:rsidRPr="009E38AE">
        <w:rPr>
          <w:rFonts w:ascii="Verdana" w:hAnsi="Verdana"/>
          <w:sz w:val="20"/>
        </w:rPr>
        <w:tab/>
        <w:t>x 4</w:t>
      </w:r>
      <w:r w:rsidRPr="009E38AE">
        <w:rPr>
          <w:rFonts w:ascii="Verdana" w:hAnsi="Verdana"/>
          <w:sz w:val="20"/>
        </w:rPr>
        <w:tab/>
        <w:t>20</w:t>
      </w:r>
      <w:r w:rsidRPr="009E38AE">
        <w:rPr>
          <w:rFonts w:ascii="Verdana" w:hAnsi="Verdana"/>
          <w:sz w:val="20"/>
        </w:rPr>
        <w:tab/>
      </w:r>
      <w:r w:rsidRPr="009E38AE">
        <w:rPr>
          <w:rFonts w:ascii="Verdana" w:hAnsi="Verdana"/>
          <w:sz w:val="18"/>
        </w:rPr>
        <w:t>(What we previously did to the denominator we must do to the</w:t>
      </w:r>
    </w:p>
    <w:p w14:paraId="2459DDAA" w14:textId="77777777" w:rsidR="00012213" w:rsidRPr="009E38AE" w:rsidRDefault="00012213" w:rsidP="00012213">
      <w:pPr>
        <w:spacing w:after="80"/>
        <w:rPr>
          <w:rFonts w:ascii="Verdana" w:hAnsi="Verdana"/>
          <w:sz w:val="20"/>
        </w:rPr>
      </w:pPr>
      <w:r w:rsidRPr="009E38AE">
        <w:rPr>
          <w:rFonts w:ascii="Verdana" w:hAnsi="Verdana"/>
          <w:sz w:val="20"/>
        </w:rPr>
        <w:t>1</w:t>
      </w:r>
      <w:r w:rsidRPr="009E38AE">
        <w:rPr>
          <w:rFonts w:ascii="Verdana" w:hAnsi="Verdana"/>
          <w:sz w:val="20"/>
        </w:rPr>
        <w:tab/>
        <w:t>x 4</w:t>
      </w:r>
      <w:r w:rsidRPr="009E38AE">
        <w:rPr>
          <w:rFonts w:ascii="Verdana" w:hAnsi="Verdana"/>
          <w:sz w:val="20"/>
        </w:rPr>
        <w:tab/>
        <w:t xml:space="preserve"> 4</w:t>
      </w:r>
      <w:r w:rsidRPr="009E38AE">
        <w:rPr>
          <w:rFonts w:ascii="Verdana" w:hAnsi="Verdana"/>
          <w:sz w:val="20"/>
        </w:rPr>
        <w:tab/>
      </w:r>
      <w:r w:rsidRPr="009E38AE">
        <w:rPr>
          <w:rFonts w:ascii="Verdana" w:hAnsi="Verdana"/>
          <w:sz w:val="18"/>
        </w:rPr>
        <w:t>numerator. This number is again 4)</w:t>
      </w:r>
    </w:p>
    <w:p w14:paraId="269985BF" w14:textId="77777777" w:rsidR="00012213" w:rsidRPr="00147ADB" w:rsidRDefault="00012213" w:rsidP="00012213">
      <w:pPr>
        <w:rPr>
          <w:rFonts w:ascii="Verdana" w:hAnsi="Verdana"/>
          <w:b/>
        </w:rPr>
      </w:pPr>
    </w:p>
    <w:p w14:paraId="6AACB2B2" w14:textId="77777777" w:rsidR="00012213" w:rsidRPr="009E38AE" w:rsidRDefault="00012213" w:rsidP="00012213">
      <w:pPr>
        <w:rPr>
          <w:rFonts w:ascii="Verdana" w:hAnsi="Verdana"/>
          <w:color w:val="0000FF"/>
        </w:rPr>
      </w:pPr>
      <w:r w:rsidRPr="009E38AE">
        <w:rPr>
          <w:rFonts w:ascii="Verdana" w:hAnsi="Verdana"/>
          <w:color w:val="0000FF"/>
        </w:rPr>
        <w:t>Therefore, there are 20 quarters or 20/4” in 5”.</w:t>
      </w:r>
    </w:p>
    <w:p w14:paraId="17E3F0B2" w14:textId="77777777" w:rsidR="00012213" w:rsidRDefault="00012213" w:rsidP="00012213">
      <w:pPr>
        <w:rPr>
          <w:rFonts w:ascii="Verdana" w:hAnsi="Verdana"/>
          <w:b/>
        </w:rPr>
      </w:pPr>
    </w:p>
    <w:p w14:paraId="7E504D59" w14:textId="4BD079F8" w:rsidR="00012213" w:rsidRPr="00012213" w:rsidRDefault="00012213" w:rsidP="00012213">
      <w:pPr>
        <w:rPr>
          <w:rFonts w:ascii="Calibri" w:hAnsi="Calibri"/>
          <w:b/>
          <w:color w:val="337990"/>
          <w:sz w:val="26"/>
          <w:szCs w:val="26"/>
        </w:rPr>
      </w:pPr>
      <w:r w:rsidRPr="00012213">
        <w:rPr>
          <w:rFonts w:ascii="Calibri" w:hAnsi="Calibri"/>
          <w:b/>
          <w:color w:val="337990"/>
          <w:sz w:val="26"/>
          <w:szCs w:val="26"/>
        </w:rPr>
        <w:t xml:space="preserve">Assessment: </w:t>
      </w:r>
    </w:p>
    <w:p w14:paraId="69B444BE" w14:textId="77777777" w:rsidR="00012213" w:rsidRPr="00012213" w:rsidRDefault="00012213" w:rsidP="00012213">
      <w:pPr>
        <w:numPr>
          <w:ilvl w:val="0"/>
          <w:numId w:val="26"/>
        </w:numPr>
        <w:spacing w:after="200" w:line="276" w:lineRule="auto"/>
        <w:rPr>
          <w:rFonts w:ascii="Cambria" w:hAnsi="Cambria"/>
          <w:b/>
          <w:sz w:val="22"/>
          <w:szCs w:val="22"/>
        </w:rPr>
      </w:pPr>
      <w:r w:rsidRPr="00012213">
        <w:rPr>
          <w:rFonts w:ascii="Cambria" w:hAnsi="Cambria"/>
          <w:sz w:val="22"/>
          <w:szCs w:val="22"/>
        </w:rPr>
        <w:t xml:space="preserve">Understanding will be assessed by the accuracy of student responses during the whole class lesson. </w:t>
      </w:r>
    </w:p>
    <w:p w14:paraId="43BE1F24" w14:textId="77777777" w:rsidR="00012213" w:rsidRPr="00012213" w:rsidRDefault="00012213" w:rsidP="00012213">
      <w:pPr>
        <w:numPr>
          <w:ilvl w:val="0"/>
          <w:numId w:val="26"/>
        </w:numPr>
        <w:spacing w:after="200" w:line="276" w:lineRule="auto"/>
        <w:rPr>
          <w:rFonts w:ascii="Cambria" w:hAnsi="Cambria"/>
          <w:b/>
          <w:sz w:val="22"/>
          <w:szCs w:val="22"/>
        </w:rPr>
      </w:pPr>
      <w:r w:rsidRPr="00012213">
        <w:rPr>
          <w:rFonts w:ascii="Cambria" w:hAnsi="Cambria"/>
          <w:sz w:val="22"/>
          <w:szCs w:val="22"/>
        </w:rPr>
        <w:t>The</w:t>
      </w:r>
      <w:r w:rsidRPr="00012213">
        <w:rPr>
          <w:rFonts w:ascii="Cambria" w:hAnsi="Cambria"/>
          <w:b/>
          <w:sz w:val="22"/>
          <w:szCs w:val="22"/>
        </w:rPr>
        <w:t xml:space="preserve"> </w:t>
      </w:r>
      <w:r w:rsidRPr="00012213">
        <w:rPr>
          <w:rFonts w:ascii="Cambria" w:hAnsi="Cambria"/>
          <w:sz w:val="22"/>
          <w:szCs w:val="22"/>
        </w:rPr>
        <w:t>teacher confirms understanding by having students complete a related support sheet.</w:t>
      </w:r>
    </w:p>
    <w:p w14:paraId="6FBD740E" w14:textId="77777777" w:rsidR="00012213" w:rsidRPr="00147ADB" w:rsidRDefault="00012213" w:rsidP="00012213">
      <w:pPr>
        <w:rPr>
          <w:rFonts w:ascii="Verdana" w:hAnsi="Verdana"/>
        </w:rPr>
      </w:pPr>
      <w:r>
        <w:rPr>
          <w:rFonts w:ascii="Cooper Black" w:hAnsi="Cooper Black"/>
        </w:rPr>
        <w:br w:type="page"/>
      </w:r>
      <w:r w:rsidRPr="00147ADB">
        <w:rPr>
          <w:rFonts w:ascii="Verdana" w:hAnsi="Verdana"/>
        </w:rPr>
        <w:lastRenderedPageBreak/>
        <w:t>Name: __________________________</w:t>
      </w:r>
      <w:r>
        <w:rPr>
          <w:rFonts w:ascii="Verdana" w:hAnsi="Verdana"/>
        </w:rPr>
        <w:t xml:space="preserve">__________ </w:t>
      </w:r>
    </w:p>
    <w:p w14:paraId="69AAF38D" w14:textId="77777777" w:rsidR="00012213" w:rsidRDefault="00012213" w:rsidP="00012213">
      <w:pPr>
        <w:jc w:val="center"/>
        <w:rPr>
          <w:rFonts w:ascii="Verdana" w:hAnsi="Verdana"/>
          <w:b/>
          <w:sz w:val="32"/>
          <w:szCs w:val="32"/>
        </w:rPr>
      </w:pPr>
    </w:p>
    <w:p w14:paraId="521A1DF8" w14:textId="1E9588B9" w:rsidR="00012213" w:rsidRPr="00147ADB" w:rsidRDefault="00012213" w:rsidP="00012213">
      <w:pPr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Measurement Madness:</w:t>
      </w:r>
      <w:r w:rsidRPr="00147ADB">
        <w:rPr>
          <w:rFonts w:ascii="Verdana" w:hAnsi="Verdana"/>
          <w:b/>
          <w:sz w:val="32"/>
          <w:szCs w:val="32"/>
        </w:rPr>
        <w:t xml:space="preserve"> Student Worksheet</w:t>
      </w:r>
    </w:p>
    <w:p w14:paraId="7EDE283A" w14:textId="77777777" w:rsidR="00012213" w:rsidRDefault="00012213" w:rsidP="00012213">
      <w:pPr>
        <w:rPr>
          <w:rFonts w:ascii="Cooper Black" w:hAnsi="Cooper Black"/>
        </w:rPr>
      </w:pPr>
    </w:p>
    <w:p w14:paraId="4EFC87B0" w14:textId="5E4E59F6" w:rsidR="00012213" w:rsidRDefault="00012213" w:rsidP="00012213">
      <w:pPr>
        <w:rPr>
          <w:rFonts w:ascii="Cooper Black" w:hAnsi="Cooper Black"/>
        </w:rPr>
      </w:pPr>
      <w:r>
        <w:rPr>
          <w:rFonts w:ascii="Cooper Black" w:hAnsi="Cooper Black"/>
        </w:rPr>
        <w:t>Using a ruler or other measuring device find the length of each line. Record your answers to the nearest ¼” on the lines provided.</w:t>
      </w:r>
    </w:p>
    <w:p w14:paraId="48EE478C" w14:textId="77777777" w:rsidR="00012213" w:rsidRPr="009E38AE" w:rsidRDefault="00012213" w:rsidP="00012213">
      <w:pPr>
        <w:tabs>
          <w:tab w:val="left" w:pos="848"/>
        </w:tabs>
        <w:rPr>
          <w:rFonts w:ascii="Verdana" w:hAnsi="Verdana"/>
        </w:rPr>
      </w:pPr>
      <w:r>
        <w:rPr>
          <w:rFonts w:ascii="Cooper Black" w:hAnsi="Cooper Black"/>
        </w:rPr>
        <w:tab/>
      </w:r>
      <w:r>
        <w:rPr>
          <w:rFonts w:ascii="Verdana" w:hAnsi="Verdana"/>
          <w:noProof/>
          <w:szCs w:val="20"/>
          <w:lang w:val="en-US" w:eastAsia="en-US" w:bidi="x-none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347228BA" wp14:editId="1A9141F0">
                <wp:simplePos x="0" y="0"/>
                <wp:positionH relativeFrom="column">
                  <wp:posOffset>1828800</wp:posOffset>
                </wp:positionH>
                <wp:positionV relativeFrom="paragraph">
                  <wp:posOffset>296545</wp:posOffset>
                </wp:positionV>
                <wp:extent cx="2743200" cy="228600"/>
                <wp:effectExtent l="25400" t="0" r="25400" b="0"/>
                <wp:wrapNone/>
                <wp:docPr id="13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228600"/>
                          <a:chOff x="4320" y="4954"/>
                          <a:chExt cx="4320" cy="360"/>
                        </a:xfrm>
                      </wpg:grpSpPr>
                      <wps:wsp>
                        <wps:cNvPr id="140" name="Line 93"/>
                        <wps:cNvCnPr>
                          <a:cxnSpLocks/>
                        </wps:cNvCnPr>
                        <wps:spPr bwMode="auto">
                          <a:xfrm>
                            <a:off x="4320" y="5118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27"/>
                        <wps:cNvCnPr>
                          <a:cxnSpLocks/>
                        </wps:cNvCnPr>
                        <wps:spPr bwMode="auto">
                          <a:xfrm>
                            <a:off x="4320" y="495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28"/>
                        <wps:cNvCnPr>
                          <a:cxnSpLocks/>
                        </wps:cNvCnPr>
                        <wps:spPr bwMode="auto">
                          <a:xfrm>
                            <a:off x="8640" y="495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5A2E3" id="Group 129" o:spid="_x0000_s1026" style="position:absolute;margin-left:2in;margin-top:23.35pt;width:3in;height:18pt;z-index:251719680" coordorigin="4320,4954" coordsize="432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">
                <v:line id="Line 93" o:spid="_x0000_s1027" style="position:absolute;visibility:visible;mso-wrap-style:square" from="4320,5118" to="8640,51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">
                  <v:stroke startarrow="block" endarrow="block"/>
                  <o:lock v:ext="edit" shapetype="f"/>
                </v:line>
                <v:line id="Line 127" o:spid="_x0000_s1028" style="position:absolute;visibility:visible;mso-wrap-style:square" from="4320,4954" to="4320,53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">
                  <o:lock v:ext="edit" shapetype="f"/>
                </v:line>
                <v:line id="Line 128" o:spid="_x0000_s1029" style="position:absolute;visibility:visible;mso-wrap-style:square" from="8640,4954" to="8640,53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">
                  <o:lock v:ext="edit" shapetype="f"/>
                </v:line>
              </v:group>
            </w:pict>
          </mc:Fallback>
        </mc:AlternateContent>
      </w:r>
    </w:p>
    <w:p w14:paraId="783BB32D" w14:textId="77777777" w:rsidR="00012213" w:rsidRPr="00147ADB" w:rsidRDefault="00012213" w:rsidP="00012213">
      <w:pPr>
        <w:rPr>
          <w:rFonts w:ascii="Verdana" w:hAnsi="Verdana"/>
          <w:u w:val="single"/>
        </w:rPr>
      </w:pPr>
      <w:r w:rsidRPr="009E38AE">
        <w:rPr>
          <w:rFonts w:ascii="Verdana" w:hAnsi="Verdana"/>
        </w:rPr>
        <w:t>1.</w:t>
      </w:r>
      <w:r w:rsidRPr="009E38AE">
        <w:rPr>
          <w:rFonts w:ascii="Verdana" w:hAnsi="Verdana"/>
          <w:u w:val="single"/>
        </w:rPr>
        <w:t xml:space="preserve"> </w:t>
      </w:r>
      <w:r w:rsidRPr="00147ADB">
        <w:rPr>
          <w:rFonts w:ascii="Verdana" w:hAnsi="Verdana"/>
          <w:u w:val="single"/>
        </w:rPr>
        <w:tab/>
      </w:r>
      <w:r w:rsidRPr="00147ADB">
        <w:rPr>
          <w:rFonts w:ascii="Verdana" w:hAnsi="Verdana"/>
          <w:u w:val="single"/>
        </w:rPr>
        <w:tab/>
        <w:t>Inches</w:t>
      </w:r>
      <w:r w:rsidRPr="009E38AE">
        <w:rPr>
          <w:rFonts w:ascii="Verdana" w:hAnsi="Verdana"/>
        </w:rPr>
        <w:t xml:space="preserve"> </w:t>
      </w:r>
      <w:r w:rsidRPr="009E38AE">
        <w:rPr>
          <w:rFonts w:ascii="Verdana" w:hAnsi="Verdana"/>
        </w:rPr>
        <w:tab/>
      </w:r>
      <w:r w:rsidRPr="009E38AE">
        <w:rPr>
          <w:rFonts w:ascii="Verdana" w:hAnsi="Verdana"/>
        </w:rPr>
        <w:tab/>
      </w:r>
      <w:r w:rsidRPr="009E38AE">
        <w:rPr>
          <w:rFonts w:ascii="Verdana" w:hAnsi="Verdana"/>
        </w:rPr>
        <w:tab/>
      </w:r>
      <w:r w:rsidRPr="009E38AE">
        <w:rPr>
          <w:rFonts w:ascii="Verdana" w:hAnsi="Verdana"/>
        </w:rPr>
        <w:tab/>
      </w:r>
      <w:r w:rsidRPr="009E38AE">
        <w:rPr>
          <w:rFonts w:ascii="Verdana" w:hAnsi="Verdana"/>
        </w:rPr>
        <w:tab/>
      </w:r>
      <w:r w:rsidRPr="009E38AE">
        <w:rPr>
          <w:rFonts w:ascii="Verdana" w:hAnsi="Verdana"/>
        </w:rPr>
        <w:tab/>
      </w:r>
      <w:r w:rsidRPr="009E38AE">
        <w:rPr>
          <w:rFonts w:ascii="Verdana" w:hAnsi="Verdana"/>
        </w:rPr>
        <w:tab/>
      </w:r>
    </w:p>
    <w:p w14:paraId="2555C614" w14:textId="77777777" w:rsidR="00012213" w:rsidRPr="00147ADB" w:rsidRDefault="00012213" w:rsidP="00012213">
      <w:pPr>
        <w:rPr>
          <w:rFonts w:ascii="Verdana" w:hAnsi="Verdana"/>
          <w:u w:val="single"/>
        </w:rPr>
      </w:pPr>
      <w:r>
        <w:rPr>
          <w:rFonts w:ascii="Verdana" w:hAnsi="Verdana"/>
          <w:noProof/>
          <w:szCs w:val="20"/>
          <w:u w:val="single"/>
          <w:lang w:val="en-US" w:eastAsia="en-US" w:bidi="x-non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19B49E9" wp14:editId="4D6F528D">
                <wp:simplePos x="0" y="0"/>
                <wp:positionH relativeFrom="column">
                  <wp:posOffset>5486400</wp:posOffset>
                </wp:positionH>
                <wp:positionV relativeFrom="paragraph">
                  <wp:posOffset>320040</wp:posOffset>
                </wp:positionV>
                <wp:extent cx="0" cy="228600"/>
                <wp:effectExtent l="0" t="0" r="0" b="0"/>
                <wp:wrapNone/>
                <wp:docPr id="138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D2A52" id="Line 92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25.2pt" to="6in,43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">
                <o:lock v:ext="edit" shapetype="f"/>
              </v:line>
            </w:pict>
          </mc:Fallback>
        </mc:AlternateContent>
      </w:r>
      <w:r>
        <w:rPr>
          <w:rFonts w:ascii="Verdana" w:hAnsi="Verdana"/>
          <w:noProof/>
          <w:szCs w:val="20"/>
          <w:u w:val="single"/>
          <w:lang w:val="en-US" w:eastAsia="en-US" w:bidi="x-non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2BEBC12" wp14:editId="2A41D801">
                <wp:simplePos x="0" y="0"/>
                <wp:positionH relativeFrom="column">
                  <wp:posOffset>1828800</wp:posOffset>
                </wp:positionH>
                <wp:positionV relativeFrom="paragraph">
                  <wp:posOffset>320040</wp:posOffset>
                </wp:positionV>
                <wp:extent cx="0" cy="228600"/>
                <wp:effectExtent l="0" t="0" r="0" b="0"/>
                <wp:wrapNone/>
                <wp:docPr id="137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EE246" id="Line 91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25.2pt" to="2in,43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">
                <o:lock v:ext="edit" shapetype="f"/>
              </v:line>
            </w:pict>
          </mc:Fallback>
        </mc:AlternateContent>
      </w:r>
    </w:p>
    <w:p w14:paraId="669CA323" w14:textId="77777777" w:rsidR="00012213" w:rsidRPr="00147ADB" w:rsidRDefault="00012213" w:rsidP="00012213">
      <w:pPr>
        <w:rPr>
          <w:rFonts w:ascii="Verdana" w:hAnsi="Verdana"/>
          <w:u w:val="single"/>
        </w:rPr>
      </w:pPr>
      <w:r>
        <w:rPr>
          <w:rFonts w:ascii="Verdana" w:hAnsi="Verdana"/>
          <w:noProof/>
          <w:szCs w:val="20"/>
          <w:lang w:val="en-US" w:eastAsia="en-US" w:bidi="x-non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B08738F" wp14:editId="4E45FC95">
                <wp:simplePos x="0" y="0"/>
                <wp:positionH relativeFrom="column">
                  <wp:posOffset>1828800</wp:posOffset>
                </wp:positionH>
                <wp:positionV relativeFrom="paragraph">
                  <wp:posOffset>88265</wp:posOffset>
                </wp:positionV>
                <wp:extent cx="3657600" cy="5715"/>
                <wp:effectExtent l="25400" t="63500" r="50800" b="57785"/>
                <wp:wrapNone/>
                <wp:docPr id="136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657600" cy="57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321163" id="Line 94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6.95pt" to="6in,7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">
                <v:stroke startarrow="block" endarrow="block"/>
                <o:lock v:ext="edit" shapetype="f"/>
              </v:line>
            </w:pict>
          </mc:Fallback>
        </mc:AlternateContent>
      </w:r>
      <w:r w:rsidRPr="009E38AE">
        <w:rPr>
          <w:rFonts w:ascii="Verdana" w:hAnsi="Verdana"/>
        </w:rPr>
        <w:t>2.</w:t>
      </w:r>
      <w:r w:rsidRPr="009E38AE">
        <w:rPr>
          <w:rFonts w:ascii="Verdana" w:hAnsi="Verdana"/>
          <w:u w:val="single"/>
        </w:rPr>
        <w:t xml:space="preserve"> </w:t>
      </w:r>
      <w:r w:rsidRPr="00147ADB">
        <w:rPr>
          <w:rFonts w:ascii="Verdana" w:hAnsi="Verdana"/>
          <w:u w:val="single"/>
        </w:rPr>
        <w:tab/>
      </w:r>
      <w:r w:rsidRPr="00147ADB">
        <w:rPr>
          <w:rFonts w:ascii="Verdana" w:hAnsi="Verdana"/>
          <w:u w:val="single"/>
        </w:rPr>
        <w:tab/>
        <w:t>Inches</w:t>
      </w:r>
      <w:r w:rsidRPr="009E38AE">
        <w:rPr>
          <w:rFonts w:ascii="Verdana" w:hAnsi="Verdana"/>
        </w:rPr>
        <w:t xml:space="preserve"> </w:t>
      </w:r>
      <w:r w:rsidRPr="009E38AE">
        <w:rPr>
          <w:rFonts w:ascii="Verdana" w:hAnsi="Verdana"/>
        </w:rPr>
        <w:tab/>
      </w:r>
      <w:r w:rsidRPr="009E38AE">
        <w:rPr>
          <w:rFonts w:ascii="Verdana" w:hAnsi="Verdana"/>
        </w:rPr>
        <w:tab/>
      </w:r>
      <w:r w:rsidRPr="009E38AE">
        <w:rPr>
          <w:rFonts w:ascii="Verdana" w:hAnsi="Verdana"/>
        </w:rPr>
        <w:tab/>
      </w:r>
      <w:r w:rsidRPr="009E38AE">
        <w:rPr>
          <w:rFonts w:ascii="Verdana" w:hAnsi="Verdana"/>
        </w:rPr>
        <w:tab/>
      </w:r>
      <w:r w:rsidRPr="009E38AE">
        <w:rPr>
          <w:rFonts w:ascii="Verdana" w:hAnsi="Verdana"/>
        </w:rPr>
        <w:tab/>
      </w:r>
      <w:r w:rsidRPr="009E38AE">
        <w:rPr>
          <w:rFonts w:ascii="Verdana" w:hAnsi="Verdana"/>
        </w:rPr>
        <w:tab/>
      </w:r>
      <w:r w:rsidRPr="009E38AE">
        <w:rPr>
          <w:rFonts w:ascii="Verdana" w:hAnsi="Verdana"/>
        </w:rPr>
        <w:tab/>
      </w:r>
    </w:p>
    <w:p w14:paraId="222B668F" w14:textId="77777777" w:rsidR="00012213" w:rsidRPr="009E38AE" w:rsidRDefault="00012213" w:rsidP="00012213">
      <w:pPr>
        <w:rPr>
          <w:rFonts w:ascii="Verdana" w:hAnsi="Verdana"/>
          <w:u w:val="single"/>
        </w:rPr>
      </w:pPr>
      <w:r>
        <w:rPr>
          <w:rFonts w:ascii="Verdana" w:hAnsi="Verdana"/>
          <w:noProof/>
          <w:szCs w:val="20"/>
          <w:lang w:val="en-US" w:eastAsia="en-US" w:bidi="x-none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DF7AC7A" wp14:editId="51A0C80B">
                <wp:simplePos x="0" y="0"/>
                <wp:positionH relativeFrom="column">
                  <wp:posOffset>1828800</wp:posOffset>
                </wp:positionH>
                <wp:positionV relativeFrom="paragraph">
                  <wp:posOffset>325755</wp:posOffset>
                </wp:positionV>
                <wp:extent cx="2286000" cy="228600"/>
                <wp:effectExtent l="25400" t="0" r="25400" b="0"/>
                <wp:wrapNone/>
                <wp:docPr id="132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228600"/>
                          <a:chOff x="4320" y="7380"/>
                          <a:chExt cx="4320" cy="360"/>
                        </a:xfrm>
                      </wpg:grpSpPr>
                      <wps:wsp>
                        <wps:cNvPr id="133" name="Line 95"/>
                        <wps:cNvCnPr>
                          <a:cxnSpLocks/>
                        </wps:cNvCnPr>
                        <wps:spPr bwMode="auto">
                          <a:xfrm>
                            <a:off x="4320" y="738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96"/>
                        <wps:cNvCnPr>
                          <a:cxnSpLocks/>
                        </wps:cNvCnPr>
                        <wps:spPr bwMode="auto">
                          <a:xfrm>
                            <a:off x="8640" y="738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97"/>
                        <wps:cNvCnPr>
                          <a:cxnSpLocks/>
                        </wps:cNvCnPr>
                        <wps:spPr bwMode="auto">
                          <a:xfrm>
                            <a:off x="4320" y="7560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A7165" id="Group 98" o:spid="_x0000_s1026" style="position:absolute;margin-left:2in;margin-top:25.65pt;width:180pt;height:18pt;z-index:251711488" coordorigin="4320,7380" coordsize="432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">
                <v:line id="Line 95" o:spid="_x0000_s1027" style="position:absolute;visibility:visible;mso-wrap-style:square" from="4320,7380" to="4320,7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">
                  <o:lock v:ext="edit" shapetype="f"/>
                </v:line>
                <v:line id="Line 96" o:spid="_x0000_s1028" style="position:absolute;visibility:visible;mso-wrap-style:square" from="8640,7380" to="8640,7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">
                  <o:lock v:ext="edit" shapetype="f"/>
                </v:line>
                <v:line id="Line 97" o:spid="_x0000_s1029" style="position:absolute;visibility:visible;mso-wrap-style:square" from="4320,7560" to="8640,75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">
                  <v:stroke startarrow="block" endarrow="block"/>
                  <o:lock v:ext="edit" shapetype="f"/>
                </v:line>
              </v:group>
            </w:pict>
          </mc:Fallback>
        </mc:AlternateContent>
      </w:r>
    </w:p>
    <w:p w14:paraId="760A448D" w14:textId="77777777" w:rsidR="00012213" w:rsidRPr="00147ADB" w:rsidRDefault="00012213" w:rsidP="00012213">
      <w:pPr>
        <w:rPr>
          <w:rFonts w:ascii="Verdana" w:hAnsi="Verdana"/>
        </w:rPr>
      </w:pPr>
      <w:r w:rsidRPr="009E38AE">
        <w:rPr>
          <w:rFonts w:ascii="Verdana" w:hAnsi="Verdana"/>
        </w:rPr>
        <w:t>3.</w:t>
      </w:r>
      <w:r w:rsidRPr="009E38AE">
        <w:rPr>
          <w:rFonts w:ascii="Verdana" w:hAnsi="Verdana"/>
          <w:u w:val="single"/>
        </w:rPr>
        <w:t xml:space="preserve"> </w:t>
      </w:r>
      <w:r w:rsidRPr="00147ADB">
        <w:rPr>
          <w:rFonts w:ascii="Verdana" w:hAnsi="Verdana"/>
          <w:u w:val="single"/>
        </w:rPr>
        <w:tab/>
      </w:r>
      <w:r w:rsidRPr="00147ADB">
        <w:rPr>
          <w:rFonts w:ascii="Verdana" w:hAnsi="Verdana"/>
          <w:u w:val="single"/>
        </w:rPr>
        <w:tab/>
        <w:t>Inches</w:t>
      </w:r>
      <w:r w:rsidRPr="00147ADB">
        <w:rPr>
          <w:rFonts w:ascii="Verdana" w:hAnsi="Verdana"/>
        </w:rPr>
        <w:tab/>
      </w:r>
    </w:p>
    <w:p w14:paraId="02F4D5CE" w14:textId="77777777" w:rsidR="00012213" w:rsidRPr="00147ADB" w:rsidRDefault="00012213" w:rsidP="00012213">
      <w:pPr>
        <w:rPr>
          <w:rFonts w:ascii="Verdana" w:hAnsi="Verdana"/>
        </w:rPr>
      </w:pPr>
      <w:r>
        <w:rPr>
          <w:rFonts w:ascii="Verdana" w:hAnsi="Verdana"/>
          <w:noProof/>
          <w:szCs w:val="20"/>
          <w:lang w:val="en-US" w:eastAsia="en-US" w:bidi="x-none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027346D" wp14:editId="1B12F8B1">
                <wp:simplePos x="0" y="0"/>
                <wp:positionH relativeFrom="column">
                  <wp:posOffset>1828800</wp:posOffset>
                </wp:positionH>
                <wp:positionV relativeFrom="paragraph">
                  <wp:posOffset>331470</wp:posOffset>
                </wp:positionV>
                <wp:extent cx="3200400" cy="228600"/>
                <wp:effectExtent l="25400" t="0" r="25400" b="0"/>
                <wp:wrapNone/>
                <wp:docPr id="128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228600"/>
                          <a:chOff x="4320" y="7380"/>
                          <a:chExt cx="4320" cy="360"/>
                        </a:xfrm>
                      </wpg:grpSpPr>
                      <wps:wsp>
                        <wps:cNvPr id="129" name="Line 100"/>
                        <wps:cNvCnPr>
                          <a:cxnSpLocks/>
                        </wps:cNvCnPr>
                        <wps:spPr bwMode="auto">
                          <a:xfrm>
                            <a:off x="4320" y="738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101"/>
                        <wps:cNvCnPr>
                          <a:cxnSpLocks/>
                        </wps:cNvCnPr>
                        <wps:spPr bwMode="auto">
                          <a:xfrm>
                            <a:off x="8640" y="738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102"/>
                        <wps:cNvCnPr>
                          <a:cxnSpLocks/>
                        </wps:cNvCnPr>
                        <wps:spPr bwMode="auto">
                          <a:xfrm>
                            <a:off x="4320" y="7560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6E11D" id="Group 99" o:spid="_x0000_s1026" style="position:absolute;margin-left:2in;margin-top:26.1pt;width:252pt;height:18pt;z-index:251712512" coordorigin="4320,7380" coordsize="432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">
                <v:line id="Line 100" o:spid="_x0000_s1027" style="position:absolute;visibility:visible;mso-wrap-style:square" from="4320,7380" to="4320,7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">
                  <o:lock v:ext="edit" shapetype="f"/>
                </v:line>
                <v:line id="Line 101" o:spid="_x0000_s1028" style="position:absolute;visibility:visible;mso-wrap-style:square" from="8640,7380" to="8640,7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">
                  <o:lock v:ext="edit" shapetype="f"/>
                </v:line>
                <v:line id="Line 102" o:spid="_x0000_s1029" style="position:absolute;visibility:visible;mso-wrap-style:square" from="4320,7560" to="8640,75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">
                  <v:stroke startarrow="block" endarrow="block"/>
                  <o:lock v:ext="edit" shapetype="f"/>
                </v:line>
              </v:group>
            </w:pict>
          </mc:Fallback>
        </mc:AlternateContent>
      </w:r>
    </w:p>
    <w:p w14:paraId="05BAE7A0" w14:textId="77777777" w:rsidR="00012213" w:rsidRPr="009E38AE" w:rsidRDefault="00012213" w:rsidP="00012213">
      <w:pPr>
        <w:rPr>
          <w:rFonts w:ascii="Verdana" w:hAnsi="Verdana"/>
        </w:rPr>
      </w:pPr>
      <w:r w:rsidRPr="009E38AE">
        <w:rPr>
          <w:rFonts w:ascii="Verdana" w:hAnsi="Verdana"/>
        </w:rPr>
        <w:t>4.</w:t>
      </w:r>
      <w:r w:rsidRPr="009E38AE">
        <w:rPr>
          <w:rFonts w:ascii="Verdana" w:hAnsi="Verdana"/>
          <w:u w:val="single"/>
        </w:rPr>
        <w:t xml:space="preserve"> </w:t>
      </w:r>
      <w:r w:rsidRPr="00147ADB">
        <w:rPr>
          <w:rFonts w:ascii="Verdana" w:hAnsi="Verdana"/>
          <w:u w:val="single"/>
        </w:rPr>
        <w:tab/>
      </w:r>
      <w:r w:rsidRPr="00147ADB">
        <w:rPr>
          <w:rFonts w:ascii="Verdana" w:hAnsi="Verdana"/>
          <w:u w:val="single"/>
        </w:rPr>
        <w:tab/>
        <w:t>Inches</w:t>
      </w:r>
      <w:r w:rsidRPr="00147ADB">
        <w:rPr>
          <w:rFonts w:ascii="Verdana" w:hAnsi="Verdana"/>
        </w:rPr>
        <w:tab/>
      </w:r>
    </w:p>
    <w:p w14:paraId="6E54A9E9" w14:textId="77777777" w:rsidR="00012213" w:rsidRPr="009E38AE" w:rsidRDefault="00012213" w:rsidP="00012213">
      <w:pPr>
        <w:rPr>
          <w:rFonts w:ascii="Verdana" w:hAnsi="Verdana"/>
        </w:rPr>
      </w:pPr>
      <w:r>
        <w:rPr>
          <w:rFonts w:ascii="Verdana" w:hAnsi="Verdana"/>
          <w:noProof/>
          <w:szCs w:val="20"/>
          <w:lang w:val="en-US" w:eastAsia="en-US" w:bidi="x-none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1DB4F87" wp14:editId="1586D4D9">
                <wp:simplePos x="0" y="0"/>
                <wp:positionH relativeFrom="column">
                  <wp:posOffset>1828800</wp:posOffset>
                </wp:positionH>
                <wp:positionV relativeFrom="paragraph">
                  <wp:posOffset>337185</wp:posOffset>
                </wp:positionV>
                <wp:extent cx="4000500" cy="228600"/>
                <wp:effectExtent l="25400" t="0" r="25400" b="0"/>
                <wp:wrapNone/>
                <wp:docPr id="60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0" cy="228600"/>
                          <a:chOff x="4320" y="7380"/>
                          <a:chExt cx="4320" cy="360"/>
                        </a:xfrm>
                      </wpg:grpSpPr>
                      <wps:wsp>
                        <wps:cNvPr id="61" name="Line 104"/>
                        <wps:cNvCnPr>
                          <a:cxnSpLocks/>
                        </wps:cNvCnPr>
                        <wps:spPr bwMode="auto">
                          <a:xfrm>
                            <a:off x="4320" y="738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05"/>
                        <wps:cNvCnPr>
                          <a:cxnSpLocks/>
                        </wps:cNvCnPr>
                        <wps:spPr bwMode="auto">
                          <a:xfrm>
                            <a:off x="8640" y="738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106"/>
                        <wps:cNvCnPr>
                          <a:cxnSpLocks/>
                        </wps:cNvCnPr>
                        <wps:spPr bwMode="auto">
                          <a:xfrm>
                            <a:off x="4320" y="7560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749FE" id="Group 103" o:spid="_x0000_s1026" style="position:absolute;margin-left:2in;margin-top:26.55pt;width:315pt;height:18pt;z-index:251713536" coordorigin="4320,7380" coordsize="432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">
                <v:line id="Line 104" o:spid="_x0000_s1027" style="position:absolute;visibility:visible;mso-wrap-style:square" from="4320,7380" to="4320,7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">
                  <o:lock v:ext="edit" shapetype="f"/>
                </v:line>
                <v:line id="Line 105" o:spid="_x0000_s1028" style="position:absolute;visibility:visible;mso-wrap-style:square" from="8640,7380" to="8640,7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">
                  <o:lock v:ext="edit" shapetype="f"/>
                </v:line>
                <v:line id="Line 106" o:spid="_x0000_s1029" style="position:absolute;visibility:visible;mso-wrap-style:square" from="4320,7560" to="8640,75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">
                  <v:stroke startarrow="block" endarrow="block"/>
                  <o:lock v:ext="edit" shapetype="f"/>
                </v:line>
              </v:group>
            </w:pict>
          </mc:Fallback>
        </mc:AlternateContent>
      </w:r>
    </w:p>
    <w:p w14:paraId="410736BD" w14:textId="77777777" w:rsidR="00012213" w:rsidRPr="009E38AE" w:rsidRDefault="00012213" w:rsidP="00012213">
      <w:pPr>
        <w:rPr>
          <w:rFonts w:ascii="Verdana" w:hAnsi="Verdana"/>
        </w:rPr>
      </w:pPr>
      <w:r w:rsidRPr="009E38AE">
        <w:rPr>
          <w:rFonts w:ascii="Verdana" w:hAnsi="Verdana"/>
        </w:rPr>
        <w:t>5.</w:t>
      </w:r>
      <w:r w:rsidRPr="009E38AE">
        <w:rPr>
          <w:rFonts w:ascii="Verdana" w:hAnsi="Verdana"/>
          <w:u w:val="single"/>
        </w:rPr>
        <w:t xml:space="preserve"> </w:t>
      </w:r>
      <w:r w:rsidRPr="00147ADB">
        <w:rPr>
          <w:rFonts w:ascii="Verdana" w:hAnsi="Verdana"/>
          <w:u w:val="single"/>
        </w:rPr>
        <w:tab/>
      </w:r>
      <w:r w:rsidRPr="00147ADB">
        <w:rPr>
          <w:rFonts w:ascii="Verdana" w:hAnsi="Verdana"/>
          <w:u w:val="single"/>
        </w:rPr>
        <w:tab/>
        <w:t>Inches</w:t>
      </w:r>
      <w:r w:rsidRPr="00147ADB">
        <w:rPr>
          <w:rFonts w:ascii="Verdana" w:hAnsi="Verdana"/>
        </w:rPr>
        <w:tab/>
      </w:r>
    </w:p>
    <w:p w14:paraId="4CCBB8F7" w14:textId="77777777" w:rsidR="00012213" w:rsidRPr="009E38AE" w:rsidRDefault="00012213" w:rsidP="00012213">
      <w:pPr>
        <w:rPr>
          <w:rFonts w:ascii="Verdana" w:hAnsi="Verdana"/>
        </w:rPr>
      </w:pPr>
    </w:p>
    <w:p w14:paraId="3E83C06F" w14:textId="77777777" w:rsidR="00012213" w:rsidRPr="009E38AE" w:rsidRDefault="00012213" w:rsidP="00012213">
      <w:pPr>
        <w:rPr>
          <w:rFonts w:ascii="Verdana" w:hAnsi="Verdana"/>
        </w:rPr>
      </w:pPr>
      <w:r>
        <w:rPr>
          <w:rFonts w:ascii="Verdana" w:hAnsi="Verdana"/>
          <w:noProof/>
          <w:szCs w:val="20"/>
          <w:lang w:val="en-US" w:eastAsia="en-US" w:bidi="x-none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0A04466" wp14:editId="4F6CE667">
                <wp:simplePos x="0" y="0"/>
                <wp:positionH relativeFrom="column">
                  <wp:posOffset>1828800</wp:posOffset>
                </wp:positionH>
                <wp:positionV relativeFrom="paragraph">
                  <wp:posOffset>3175</wp:posOffset>
                </wp:positionV>
                <wp:extent cx="2514600" cy="228600"/>
                <wp:effectExtent l="25400" t="0" r="25400" b="0"/>
                <wp:wrapNone/>
                <wp:docPr id="56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0" cy="228600"/>
                          <a:chOff x="4320" y="7380"/>
                          <a:chExt cx="4320" cy="360"/>
                        </a:xfrm>
                      </wpg:grpSpPr>
                      <wps:wsp>
                        <wps:cNvPr id="57" name="Line 108"/>
                        <wps:cNvCnPr>
                          <a:cxnSpLocks/>
                        </wps:cNvCnPr>
                        <wps:spPr bwMode="auto">
                          <a:xfrm>
                            <a:off x="4320" y="738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09"/>
                        <wps:cNvCnPr>
                          <a:cxnSpLocks/>
                        </wps:cNvCnPr>
                        <wps:spPr bwMode="auto">
                          <a:xfrm>
                            <a:off x="8640" y="738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10"/>
                        <wps:cNvCnPr>
                          <a:cxnSpLocks/>
                        </wps:cNvCnPr>
                        <wps:spPr bwMode="auto">
                          <a:xfrm>
                            <a:off x="4320" y="7560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6B386" id="Group 107" o:spid="_x0000_s1026" style="position:absolute;margin-left:2in;margin-top:.25pt;width:198pt;height:18pt;z-index:251714560" coordorigin="4320,7380" coordsize="432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">
                <v:line id="Line 108" o:spid="_x0000_s1027" style="position:absolute;visibility:visible;mso-wrap-style:square" from="4320,7380" to="4320,7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">
                  <o:lock v:ext="edit" shapetype="f"/>
                </v:line>
                <v:line id="Line 109" o:spid="_x0000_s1028" style="position:absolute;visibility:visible;mso-wrap-style:square" from="8640,7380" to="8640,7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">
                  <o:lock v:ext="edit" shapetype="f"/>
                </v:line>
                <v:line id="Line 110" o:spid="_x0000_s1029" style="position:absolute;visibility:visible;mso-wrap-style:square" from="4320,7560" to="8640,75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">
                  <v:stroke startarrow="block" endarrow="block"/>
                  <o:lock v:ext="edit" shapetype="f"/>
                </v:line>
              </v:group>
            </w:pict>
          </mc:Fallback>
        </mc:AlternateContent>
      </w:r>
      <w:r w:rsidRPr="009E38AE">
        <w:rPr>
          <w:rFonts w:ascii="Verdana" w:hAnsi="Verdana"/>
        </w:rPr>
        <w:t>6.</w:t>
      </w:r>
      <w:r w:rsidRPr="009E38AE">
        <w:rPr>
          <w:rFonts w:ascii="Verdana" w:hAnsi="Verdana"/>
          <w:u w:val="single"/>
        </w:rPr>
        <w:t xml:space="preserve"> </w:t>
      </w:r>
      <w:r w:rsidRPr="00147ADB">
        <w:rPr>
          <w:rFonts w:ascii="Verdana" w:hAnsi="Verdana"/>
          <w:u w:val="single"/>
        </w:rPr>
        <w:tab/>
      </w:r>
      <w:r w:rsidRPr="00147ADB">
        <w:rPr>
          <w:rFonts w:ascii="Verdana" w:hAnsi="Verdana"/>
          <w:u w:val="single"/>
        </w:rPr>
        <w:tab/>
        <w:t>Inches</w:t>
      </w:r>
      <w:r w:rsidRPr="00147ADB">
        <w:rPr>
          <w:rFonts w:ascii="Verdana" w:hAnsi="Verdana"/>
        </w:rPr>
        <w:tab/>
      </w:r>
    </w:p>
    <w:p w14:paraId="5F7A40F5" w14:textId="77777777" w:rsidR="00012213" w:rsidRPr="009E38AE" w:rsidRDefault="00012213" w:rsidP="00012213">
      <w:pPr>
        <w:rPr>
          <w:rFonts w:ascii="Verdana" w:hAnsi="Verdana"/>
        </w:rPr>
      </w:pPr>
    </w:p>
    <w:p w14:paraId="701AE0A6" w14:textId="77777777" w:rsidR="00012213" w:rsidRPr="00147ADB" w:rsidRDefault="00012213" w:rsidP="00012213">
      <w:pPr>
        <w:rPr>
          <w:rFonts w:ascii="Verdana" w:hAnsi="Verdana"/>
          <w:u w:val="single"/>
        </w:rPr>
      </w:pPr>
      <w:r>
        <w:rPr>
          <w:rFonts w:ascii="Verdana" w:hAnsi="Verdana"/>
          <w:noProof/>
          <w:szCs w:val="20"/>
          <w:lang w:val="en-US" w:eastAsia="en-US" w:bidi="x-none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FCFE63F" wp14:editId="05C0B6C9">
                <wp:simplePos x="0" y="0"/>
                <wp:positionH relativeFrom="column">
                  <wp:posOffset>1828800</wp:posOffset>
                </wp:positionH>
                <wp:positionV relativeFrom="paragraph">
                  <wp:posOffset>27305</wp:posOffset>
                </wp:positionV>
                <wp:extent cx="685800" cy="228600"/>
                <wp:effectExtent l="25400" t="0" r="25400" b="0"/>
                <wp:wrapNone/>
                <wp:docPr id="52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228600"/>
                          <a:chOff x="4320" y="7380"/>
                          <a:chExt cx="4320" cy="360"/>
                        </a:xfrm>
                      </wpg:grpSpPr>
                      <wps:wsp>
                        <wps:cNvPr id="53" name="Line 124"/>
                        <wps:cNvCnPr>
                          <a:cxnSpLocks/>
                        </wps:cNvCnPr>
                        <wps:spPr bwMode="auto">
                          <a:xfrm>
                            <a:off x="4320" y="738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125"/>
                        <wps:cNvCnPr>
                          <a:cxnSpLocks/>
                        </wps:cNvCnPr>
                        <wps:spPr bwMode="auto">
                          <a:xfrm>
                            <a:off x="8640" y="738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126"/>
                        <wps:cNvCnPr>
                          <a:cxnSpLocks/>
                        </wps:cNvCnPr>
                        <wps:spPr bwMode="auto">
                          <a:xfrm>
                            <a:off x="4320" y="7560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611DC" id="Group 123" o:spid="_x0000_s1026" style="position:absolute;margin-left:2in;margin-top:2.15pt;width:54pt;height:18pt;z-index:251718656" coordorigin="4320,7380" coordsize="432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">
                <v:line id="Line 124" o:spid="_x0000_s1027" style="position:absolute;visibility:visible;mso-wrap-style:square" from="4320,7380" to="4320,7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">
                  <o:lock v:ext="edit" shapetype="f"/>
                </v:line>
                <v:line id="Line 125" o:spid="_x0000_s1028" style="position:absolute;visibility:visible;mso-wrap-style:square" from="8640,7380" to="8640,7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">
                  <o:lock v:ext="edit" shapetype="f"/>
                </v:line>
                <v:line id="Line 126" o:spid="_x0000_s1029" style="position:absolute;visibility:visible;mso-wrap-style:square" from="4320,7560" to="8640,75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">
                  <v:stroke startarrow="block" endarrow="block"/>
                  <o:lock v:ext="edit" shapetype="f"/>
                </v:line>
              </v:group>
            </w:pict>
          </mc:Fallback>
        </mc:AlternateContent>
      </w:r>
      <w:r w:rsidRPr="009E38AE">
        <w:rPr>
          <w:rFonts w:ascii="Verdana" w:hAnsi="Verdana"/>
        </w:rPr>
        <w:t>7.</w:t>
      </w:r>
      <w:r w:rsidRPr="009E38AE">
        <w:rPr>
          <w:rFonts w:ascii="Verdana" w:hAnsi="Verdana"/>
          <w:u w:val="single"/>
        </w:rPr>
        <w:t xml:space="preserve"> </w:t>
      </w:r>
      <w:r w:rsidRPr="00147ADB">
        <w:rPr>
          <w:rFonts w:ascii="Verdana" w:hAnsi="Verdana"/>
          <w:u w:val="single"/>
        </w:rPr>
        <w:tab/>
      </w:r>
      <w:r w:rsidRPr="00147ADB">
        <w:rPr>
          <w:rFonts w:ascii="Verdana" w:hAnsi="Verdana"/>
          <w:u w:val="single"/>
        </w:rPr>
        <w:tab/>
        <w:t>Inches</w:t>
      </w:r>
      <w:r w:rsidRPr="009E38AE">
        <w:rPr>
          <w:rFonts w:ascii="Verdana" w:hAnsi="Verdana"/>
        </w:rPr>
        <w:tab/>
      </w:r>
    </w:p>
    <w:p w14:paraId="522944DA" w14:textId="77777777" w:rsidR="00012213" w:rsidRPr="00147ADB" w:rsidRDefault="00012213" w:rsidP="00012213">
      <w:pPr>
        <w:rPr>
          <w:rFonts w:ascii="Verdana" w:hAnsi="Verdana"/>
          <w:u w:val="single"/>
        </w:rPr>
      </w:pPr>
    </w:p>
    <w:p w14:paraId="1443457A" w14:textId="77777777" w:rsidR="00012213" w:rsidRPr="00147ADB" w:rsidRDefault="00012213" w:rsidP="00012213">
      <w:pPr>
        <w:rPr>
          <w:rFonts w:ascii="Verdana" w:hAnsi="Verdana"/>
          <w:u w:val="single"/>
        </w:rPr>
      </w:pPr>
      <w:r>
        <w:rPr>
          <w:rFonts w:ascii="Verdana" w:hAnsi="Verdana"/>
          <w:noProof/>
          <w:szCs w:val="20"/>
          <w:lang w:val="en-US" w:eastAsia="en-US" w:bidi="x-none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4D3103D4" wp14:editId="6C6CA871">
                <wp:simplePos x="0" y="0"/>
                <wp:positionH relativeFrom="column">
                  <wp:posOffset>1828800</wp:posOffset>
                </wp:positionH>
                <wp:positionV relativeFrom="paragraph">
                  <wp:posOffset>47625</wp:posOffset>
                </wp:positionV>
                <wp:extent cx="1600200" cy="228600"/>
                <wp:effectExtent l="25400" t="0" r="25400" b="0"/>
                <wp:wrapNone/>
                <wp:docPr id="48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228600"/>
                          <a:chOff x="4320" y="7380"/>
                          <a:chExt cx="4320" cy="360"/>
                        </a:xfrm>
                      </wpg:grpSpPr>
                      <wps:wsp>
                        <wps:cNvPr id="49" name="Line 116"/>
                        <wps:cNvCnPr>
                          <a:cxnSpLocks/>
                        </wps:cNvCnPr>
                        <wps:spPr bwMode="auto">
                          <a:xfrm>
                            <a:off x="4320" y="738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117"/>
                        <wps:cNvCnPr>
                          <a:cxnSpLocks/>
                        </wps:cNvCnPr>
                        <wps:spPr bwMode="auto">
                          <a:xfrm>
                            <a:off x="8640" y="738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118"/>
                        <wps:cNvCnPr>
                          <a:cxnSpLocks/>
                        </wps:cNvCnPr>
                        <wps:spPr bwMode="auto">
                          <a:xfrm>
                            <a:off x="4320" y="7560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EBBCC" id="Group 115" o:spid="_x0000_s1026" style="position:absolute;margin-left:2in;margin-top:3.75pt;width:126pt;height:18pt;z-index:251716608" coordorigin="4320,7380" coordsize="432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">
                <v:line id="Line 116" o:spid="_x0000_s1027" style="position:absolute;visibility:visible;mso-wrap-style:square" from="4320,7380" to="4320,7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">
                  <o:lock v:ext="edit" shapetype="f"/>
                </v:line>
                <v:line id="Line 117" o:spid="_x0000_s1028" style="position:absolute;visibility:visible;mso-wrap-style:square" from="8640,7380" to="8640,7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">
                  <o:lock v:ext="edit" shapetype="f"/>
                </v:line>
                <v:line id="Line 118" o:spid="_x0000_s1029" style="position:absolute;visibility:visible;mso-wrap-style:square" from="4320,7560" to="8640,75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">
                  <v:stroke startarrow="block" endarrow="block"/>
                  <o:lock v:ext="edit" shapetype="f"/>
                </v:line>
              </v:group>
            </w:pict>
          </mc:Fallback>
        </mc:AlternateContent>
      </w:r>
      <w:r w:rsidRPr="009E38AE">
        <w:rPr>
          <w:rFonts w:ascii="Verdana" w:hAnsi="Verdana"/>
        </w:rPr>
        <w:t>8.</w:t>
      </w:r>
      <w:r w:rsidRPr="009E38AE">
        <w:rPr>
          <w:rFonts w:ascii="Verdana" w:hAnsi="Verdana"/>
          <w:u w:val="single"/>
        </w:rPr>
        <w:t xml:space="preserve"> </w:t>
      </w:r>
      <w:r w:rsidRPr="00147ADB">
        <w:rPr>
          <w:rFonts w:ascii="Verdana" w:hAnsi="Verdana"/>
          <w:u w:val="single"/>
        </w:rPr>
        <w:tab/>
      </w:r>
      <w:r w:rsidRPr="00147ADB">
        <w:rPr>
          <w:rFonts w:ascii="Verdana" w:hAnsi="Verdana"/>
          <w:u w:val="single"/>
        </w:rPr>
        <w:tab/>
        <w:t>Inches</w:t>
      </w:r>
    </w:p>
    <w:p w14:paraId="73CD0A78" w14:textId="77777777" w:rsidR="00012213" w:rsidRPr="00147ADB" w:rsidRDefault="00012213" w:rsidP="00012213">
      <w:pPr>
        <w:rPr>
          <w:rFonts w:ascii="Verdana" w:hAnsi="Verdana"/>
          <w:u w:val="single"/>
        </w:rPr>
      </w:pPr>
    </w:p>
    <w:p w14:paraId="1C17A3CB" w14:textId="77777777" w:rsidR="00012213" w:rsidRPr="00147ADB" w:rsidRDefault="00012213" w:rsidP="00012213">
      <w:pPr>
        <w:rPr>
          <w:rFonts w:ascii="Verdana" w:hAnsi="Verdana"/>
          <w:u w:val="single"/>
        </w:rPr>
      </w:pPr>
      <w:r>
        <w:rPr>
          <w:rFonts w:ascii="Verdana" w:hAnsi="Verdana"/>
          <w:noProof/>
          <w:szCs w:val="20"/>
          <w:lang w:val="en-US" w:eastAsia="en-US" w:bidi="x-none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F86DB62" wp14:editId="139AFA79">
                <wp:simplePos x="0" y="0"/>
                <wp:positionH relativeFrom="column">
                  <wp:posOffset>1828800</wp:posOffset>
                </wp:positionH>
                <wp:positionV relativeFrom="paragraph">
                  <wp:posOffset>25400</wp:posOffset>
                </wp:positionV>
                <wp:extent cx="2057400" cy="228600"/>
                <wp:effectExtent l="25400" t="0" r="25400" b="0"/>
                <wp:wrapNone/>
                <wp:docPr id="44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0" cy="228600"/>
                          <a:chOff x="4320" y="7380"/>
                          <a:chExt cx="4320" cy="360"/>
                        </a:xfrm>
                      </wpg:grpSpPr>
                      <wps:wsp>
                        <wps:cNvPr id="45" name="Line 112"/>
                        <wps:cNvCnPr>
                          <a:cxnSpLocks/>
                        </wps:cNvCnPr>
                        <wps:spPr bwMode="auto">
                          <a:xfrm>
                            <a:off x="4320" y="738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113"/>
                        <wps:cNvCnPr>
                          <a:cxnSpLocks/>
                        </wps:cNvCnPr>
                        <wps:spPr bwMode="auto">
                          <a:xfrm>
                            <a:off x="8640" y="738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114"/>
                        <wps:cNvCnPr>
                          <a:cxnSpLocks/>
                        </wps:cNvCnPr>
                        <wps:spPr bwMode="auto">
                          <a:xfrm>
                            <a:off x="4320" y="7560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94117" id="Group 111" o:spid="_x0000_s1026" style="position:absolute;margin-left:2in;margin-top:2pt;width:162pt;height:18pt;z-index:251715584" coordorigin="4320,7380" coordsize="432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">
                <v:line id="Line 112" o:spid="_x0000_s1027" style="position:absolute;visibility:visible;mso-wrap-style:square" from="4320,7380" to="4320,7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">
                  <o:lock v:ext="edit" shapetype="f"/>
                </v:line>
                <v:line id="Line 113" o:spid="_x0000_s1028" style="position:absolute;visibility:visible;mso-wrap-style:square" from="8640,7380" to="8640,7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">
                  <o:lock v:ext="edit" shapetype="f"/>
                </v:line>
                <v:line id="Line 114" o:spid="_x0000_s1029" style="position:absolute;visibility:visible;mso-wrap-style:square" from="4320,7560" to="8640,75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">
                  <v:stroke startarrow="block" endarrow="block"/>
                  <o:lock v:ext="edit" shapetype="f"/>
                </v:line>
              </v:group>
            </w:pict>
          </mc:Fallback>
        </mc:AlternateContent>
      </w:r>
      <w:r w:rsidRPr="009E38AE">
        <w:rPr>
          <w:rFonts w:ascii="Verdana" w:hAnsi="Verdana"/>
        </w:rPr>
        <w:t>9.</w:t>
      </w:r>
      <w:r w:rsidRPr="009E38AE">
        <w:rPr>
          <w:rFonts w:ascii="Verdana" w:hAnsi="Verdana"/>
          <w:u w:val="single"/>
        </w:rPr>
        <w:t xml:space="preserve"> </w:t>
      </w:r>
      <w:r w:rsidRPr="00147ADB">
        <w:rPr>
          <w:rFonts w:ascii="Verdana" w:hAnsi="Verdana"/>
          <w:u w:val="single"/>
        </w:rPr>
        <w:tab/>
      </w:r>
      <w:r w:rsidRPr="00147ADB">
        <w:rPr>
          <w:rFonts w:ascii="Verdana" w:hAnsi="Verdana"/>
          <w:u w:val="single"/>
        </w:rPr>
        <w:tab/>
        <w:t>Inches</w:t>
      </w:r>
    </w:p>
    <w:p w14:paraId="51F36282" w14:textId="77777777" w:rsidR="00012213" w:rsidRPr="00147ADB" w:rsidRDefault="00012213" w:rsidP="00012213">
      <w:pPr>
        <w:rPr>
          <w:rFonts w:ascii="Verdana" w:hAnsi="Verdana"/>
          <w:u w:val="single"/>
        </w:rPr>
      </w:pPr>
    </w:p>
    <w:p w14:paraId="0117052C" w14:textId="77777777" w:rsidR="00012213" w:rsidRPr="009E38AE" w:rsidRDefault="00012213" w:rsidP="00012213">
      <w:pPr>
        <w:rPr>
          <w:rFonts w:ascii="Verdana" w:hAnsi="Verdana"/>
        </w:rPr>
      </w:pPr>
      <w:r>
        <w:rPr>
          <w:rFonts w:ascii="Verdana" w:hAnsi="Verdana"/>
          <w:noProof/>
          <w:szCs w:val="20"/>
          <w:lang w:val="en-US" w:eastAsia="en-US" w:bidi="x-none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B87AC74" wp14:editId="5EEFB654">
                <wp:simplePos x="0" y="0"/>
                <wp:positionH relativeFrom="column">
                  <wp:posOffset>1828800</wp:posOffset>
                </wp:positionH>
                <wp:positionV relativeFrom="paragraph">
                  <wp:posOffset>23495</wp:posOffset>
                </wp:positionV>
                <wp:extent cx="1143000" cy="228600"/>
                <wp:effectExtent l="25400" t="0" r="25400" b="0"/>
                <wp:wrapNone/>
                <wp:docPr id="40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228600"/>
                          <a:chOff x="4320" y="7380"/>
                          <a:chExt cx="4320" cy="360"/>
                        </a:xfrm>
                      </wpg:grpSpPr>
                      <wps:wsp>
                        <wps:cNvPr id="41" name="Line 120"/>
                        <wps:cNvCnPr>
                          <a:cxnSpLocks/>
                        </wps:cNvCnPr>
                        <wps:spPr bwMode="auto">
                          <a:xfrm>
                            <a:off x="4320" y="738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121"/>
                        <wps:cNvCnPr>
                          <a:cxnSpLocks/>
                        </wps:cNvCnPr>
                        <wps:spPr bwMode="auto">
                          <a:xfrm>
                            <a:off x="8640" y="738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122"/>
                        <wps:cNvCnPr>
                          <a:cxnSpLocks/>
                        </wps:cNvCnPr>
                        <wps:spPr bwMode="auto">
                          <a:xfrm>
                            <a:off x="4320" y="7560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0486B" id="Group 119" o:spid="_x0000_s1026" style="position:absolute;margin-left:2in;margin-top:1.85pt;width:90pt;height:18pt;z-index:251717632" coordorigin="4320,7380" coordsize="432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">
                <v:line id="Line 120" o:spid="_x0000_s1027" style="position:absolute;visibility:visible;mso-wrap-style:square" from="4320,7380" to="4320,7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">
                  <o:lock v:ext="edit" shapetype="f"/>
                </v:line>
                <v:line id="Line 121" o:spid="_x0000_s1028" style="position:absolute;visibility:visible;mso-wrap-style:square" from="8640,7380" to="8640,7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">
                  <o:lock v:ext="edit" shapetype="f"/>
                </v:line>
                <v:line id="Line 122" o:spid="_x0000_s1029" style="position:absolute;visibility:visible;mso-wrap-style:square" from="4320,7560" to="8640,75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">
                  <v:stroke startarrow="block" endarrow="block"/>
                  <o:lock v:ext="edit" shapetype="f"/>
                </v:line>
              </v:group>
            </w:pict>
          </mc:Fallback>
        </mc:AlternateContent>
      </w:r>
      <w:r w:rsidRPr="009E38AE">
        <w:rPr>
          <w:rFonts w:ascii="Verdana" w:hAnsi="Verdana"/>
        </w:rPr>
        <w:t>10.</w:t>
      </w:r>
      <w:r w:rsidRPr="009E38AE">
        <w:rPr>
          <w:rFonts w:ascii="Verdana" w:hAnsi="Verdana"/>
          <w:u w:val="single"/>
        </w:rPr>
        <w:t xml:space="preserve"> </w:t>
      </w:r>
      <w:r w:rsidRPr="00147ADB">
        <w:rPr>
          <w:rFonts w:ascii="Verdana" w:hAnsi="Verdana"/>
          <w:u w:val="single"/>
        </w:rPr>
        <w:tab/>
      </w:r>
      <w:r w:rsidRPr="00147ADB">
        <w:rPr>
          <w:rFonts w:ascii="Verdana" w:hAnsi="Verdana"/>
          <w:u w:val="single"/>
        </w:rPr>
        <w:tab/>
        <w:t>Inches</w:t>
      </w:r>
    </w:p>
    <w:p w14:paraId="6B2E2AB2" w14:textId="77777777" w:rsidR="00012213" w:rsidRPr="00147ADB" w:rsidRDefault="00012213" w:rsidP="00012213">
      <w:pPr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br w:type="page"/>
      </w:r>
      <w:r>
        <w:rPr>
          <w:rFonts w:ascii="Verdana" w:hAnsi="Verdana"/>
          <w:b/>
          <w:sz w:val="32"/>
          <w:szCs w:val="32"/>
        </w:rPr>
        <w:lastRenderedPageBreak/>
        <w:t>Measurement Madness:</w:t>
      </w:r>
      <w:r w:rsidRPr="00147ADB">
        <w:rPr>
          <w:rFonts w:ascii="Verdana" w:hAnsi="Verdana"/>
          <w:b/>
          <w:sz w:val="32"/>
          <w:szCs w:val="32"/>
        </w:rPr>
        <w:t xml:space="preserve"> </w:t>
      </w:r>
      <w:r>
        <w:rPr>
          <w:rFonts w:ascii="Verdana" w:hAnsi="Verdana"/>
          <w:b/>
          <w:sz w:val="32"/>
          <w:szCs w:val="32"/>
        </w:rPr>
        <w:t>Teacher Key</w:t>
      </w:r>
    </w:p>
    <w:p w14:paraId="2098F699" w14:textId="77777777" w:rsidR="00012213" w:rsidRDefault="00012213" w:rsidP="00012213">
      <w:pPr>
        <w:rPr>
          <w:rFonts w:ascii="Cooper Black" w:hAnsi="Cooper Black"/>
        </w:rPr>
      </w:pPr>
    </w:p>
    <w:p w14:paraId="6528D3F7" w14:textId="2BBA2E8F" w:rsidR="00012213" w:rsidRDefault="00012213" w:rsidP="00012213">
      <w:pPr>
        <w:rPr>
          <w:rFonts w:ascii="Cooper Black" w:hAnsi="Cooper Black"/>
        </w:rPr>
      </w:pPr>
      <w:r>
        <w:rPr>
          <w:rFonts w:ascii="Cooper Black" w:hAnsi="Cooper Black"/>
        </w:rPr>
        <w:t>Using a ruler or other measuring device find the length of each line. Record your answers to the nearest ¼” on the lines provided.</w:t>
      </w:r>
    </w:p>
    <w:p w14:paraId="6A58A649" w14:textId="77777777" w:rsidR="00012213" w:rsidRPr="009E38AE" w:rsidRDefault="00012213" w:rsidP="00012213">
      <w:pPr>
        <w:tabs>
          <w:tab w:val="left" w:pos="848"/>
        </w:tabs>
        <w:rPr>
          <w:rFonts w:ascii="Verdana" w:hAnsi="Verdana"/>
        </w:rPr>
      </w:pPr>
      <w:r>
        <w:rPr>
          <w:rFonts w:ascii="Cooper Black" w:hAnsi="Cooper Black"/>
        </w:rPr>
        <w:tab/>
      </w:r>
      <w:r>
        <w:rPr>
          <w:rFonts w:ascii="Verdana" w:hAnsi="Verdana"/>
          <w:noProof/>
          <w:szCs w:val="20"/>
          <w:lang w:val="en-US" w:eastAsia="en-US" w:bidi="x-none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2D32ACB4" wp14:editId="0C18365B">
                <wp:simplePos x="0" y="0"/>
                <wp:positionH relativeFrom="column">
                  <wp:posOffset>1828800</wp:posOffset>
                </wp:positionH>
                <wp:positionV relativeFrom="paragraph">
                  <wp:posOffset>296545</wp:posOffset>
                </wp:positionV>
                <wp:extent cx="2743200" cy="228600"/>
                <wp:effectExtent l="25400" t="0" r="25400" b="0"/>
                <wp:wrapNone/>
                <wp:docPr id="36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228600"/>
                          <a:chOff x="4320" y="4954"/>
                          <a:chExt cx="4320" cy="360"/>
                        </a:xfrm>
                      </wpg:grpSpPr>
                      <wps:wsp>
                        <wps:cNvPr id="37" name="Line 168"/>
                        <wps:cNvCnPr>
                          <a:cxnSpLocks/>
                        </wps:cNvCnPr>
                        <wps:spPr bwMode="auto">
                          <a:xfrm>
                            <a:off x="4320" y="5118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69"/>
                        <wps:cNvCnPr>
                          <a:cxnSpLocks/>
                        </wps:cNvCnPr>
                        <wps:spPr bwMode="auto">
                          <a:xfrm>
                            <a:off x="4320" y="495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170"/>
                        <wps:cNvCnPr>
                          <a:cxnSpLocks/>
                        </wps:cNvCnPr>
                        <wps:spPr bwMode="auto">
                          <a:xfrm>
                            <a:off x="8640" y="495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AE6F90" id="Group 167" o:spid="_x0000_s1026" style="position:absolute;margin-left:2in;margin-top:23.35pt;width:3in;height:18pt;z-index:251731968" coordorigin="4320,4954" coordsize="432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">
                <v:line id="Line 168" o:spid="_x0000_s1027" style="position:absolute;visibility:visible;mso-wrap-style:square" from="4320,5118" to="8640,51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">
                  <v:stroke startarrow="block" endarrow="block"/>
                  <o:lock v:ext="edit" shapetype="f"/>
                </v:line>
                <v:line id="Line 169" o:spid="_x0000_s1028" style="position:absolute;visibility:visible;mso-wrap-style:square" from="4320,4954" to="4320,53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">
                  <o:lock v:ext="edit" shapetype="f"/>
                </v:line>
                <v:line id="Line 170" o:spid="_x0000_s1029" style="position:absolute;visibility:visible;mso-wrap-style:square" from="8640,4954" to="8640,53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">
                  <o:lock v:ext="edit" shapetype="f"/>
                </v:line>
              </v:group>
            </w:pict>
          </mc:Fallback>
        </mc:AlternateContent>
      </w:r>
    </w:p>
    <w:p w14:paraId="65F02C83" w14:textId="77777777" w:rsidR="00012213" w:rsidRPr="00147ADB" w:rsidRDefault="00012213" w:rsidP="00012213">
      <w:pPr>
        <w:rPr>
          <w:rFonts w:ascii="Verdana" w:hAnsi="Verdana"/>
          <w:u w:val="single"/>
        </w:rPr>
      </w:pPr>
      <w:r w:rsidRPr="009E38AE">
        <w:rPr>
          <w:rFonts w:ascii="Verdana" w:hAnsi="Verdana"/>
        </w:rPr>
        <w:t>1.</w:t>
      </w:r>
      <w:r w:rsidRPr="009E38AE">
        <w:rPr>
          <w:rFonts w:ascii="Verdana" w:hAnsi="Verdana"/>
          <w:u w:val="single"/>
        </w:rPr>
        <w:t xml:space="preserve"> </w:t>
      </w:r>
      <w:r w:rsidRPr="00147ADB">
        <w:rPr>
          <w:rFonts w:ascii="Verdana" w:hAnsi="Verdana"/>
          <w:u w:val="single"/>
        </w:rPr>
        <w:tab/>
      </w:r>
      <w:r w:rsidRPr="009E38AE">
        <w:rPr>
          <w:rFonts w:ascii="Verdana" w:hAnsi="Verdana"/>
          <w:color w:val="FF0000"/>
          <w:u w:val="single"/>
        </w:rPr>
        <w:t>3</w:t>
      </w:r>
      <w:r w:rsidRPr="00147ADB">
        <w:rPr>
          <w:rFonts w:ascii="Verdana" w:hAnsi="Verdana"/>
          <w:u w:val="single"/>
        </w:rPr>
        <w:t xml:space="preserve"> </w:t>
      </w:r>
      <w:r w:rsidRPr="00147ADB">
        <w:rPr>
          <w:rFonts w:ascii="Verdana" w:hAnsi="Verdana"/>
          <w:u w:val="single"/>
        </w:rPr>
        <w:tab/>
        <w:t>Inches</w:t>
      </w:r>
      <w:r w:rsidRPr="009E38AE">
        <w:rPr>
          <w:rFonts w:ascii="Verdana" w:hAnsi="Verdana"/>
        </w:rPr>
        <w:t xml:space="preserve"> </w:t>
      </w:r>
      <w:r w:rsidRPr="009E38AE">
        <w:rPr>
          <w:rFonts w:ascii="Verdana" w:hAnsi="Verdana"/>
        </w:rPr>
        <w:tab/>
      </w:r>
      <w:r w:rsidRPr="009E38AE">
        <w:rPr>
          <w:rFonts w:ascii="Verdana" w:hAnsi="Verdana"/>
        </w:rPr>
        <w:tab/>
      </w:r>
      <w:r w:rsidRPr="009E38AE">
        <w:rPr>
          <w:rFonts w:ascii="Verdana" w:hAnsi="Verdana"/>
        </w:rPr>
        <w:tab/>
      </w:r>
      <w:r w:rsidRPr="009E38AE">
        <w:rPr>
          <w:rFonts w:ascii="Verdana" w:hAnsi="Verdana"/>
        </w:rPr>
        <w:tab/>
      </w:r>
      <w:r w:rsidRPr="009E38AE">
        <w:rPr>
          <w:rFonts w:ascii="Verdana" w:hAnsi="Verdana"/>
        </w:rPr>
        <w:tab/>
      </w:r>
      <w:r w:rsidRPr="009E38AE">
        <w:rPr>
          <w:rFonts w:ascii="Verdana" w:hAnsi="Verdana"/>
        </w:rPr>
        <w:tab/>
      </w:r>
      <w:r w:rsidRPr="009E38AE">
        <w:rPr>
          <w:rFonts w:ascii="Verdana" w:hAnsi="Verdana"/>
        </w:rPr>
        <w:tab/>
      </w:r>
    </w:p>
    <w:p w14:paraId="49E8904E" w14:textId="77777777" w:rsidR="00012213" w:rsidRPr="00147ADB" w:rsidRDefault="00012213" w:rsidP="00012213">
      <w:pPr>
        <w:rPr>
          <w:rFonts w:ascii="Verdana" w:hAnsi="Verdana"/>
          <w:u w:val="single"/>
        </w:rPr>
      </w:pPr>
      <w:r>
        <w:rPr>
          <w:rFonts w:ascii="Verdana" w:hAnsi="Verdana"/>
          <w:noProof/>
          <w:szCs w:val="20"/>
          <w:u w:val="single"/>
          <w:lang w:val="en-US" w:eastAsia="en-US" w:bidi="x-non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7EA070B" wp14:editId="081CFD80">
                <wp:simplePos x="0" y="0"/>
                <wp:positionH relativeFrom="column">
                  <wp:posOffset>5486400</wp:posOffset>
                </wp:positionH>
                <wp:positionV relativeFrom="paragraph">
                  <wp:posOffset>320040</wp:posOffset>
                </wp:positionV>
                <wp:extent cx="0" cy="228600"/>
                <wp:effectExtent l="0" t="0" r="0" b="0"/>
                <wp:wrapNone/>
                <wp:docPr id="35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14E52" id="Line 133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25.2pt" to="6in,43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">
                <o:lock v:ext="edit" shapetype="f"/>
              </v:line>
            </w:pict>
          </mc:Fallback>
        </mc:AlternateContent>
      </w:r>
      <w:r>
        <w:rPr>
          <w:rFonts w:ascii="Verdana" w:hAnsi="Verdana"/>
          <w:noProof/>
          <w:szCs w:val="20"/>
          <w:u w:val="single"/>
          <w:lang w:val="en-US" w:eastAsia="en-US" w:bidi="x-non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B35DC6F" wp14:editId="3C566C5C">
                <wp:simplePos x="0" y="0"/>
                <wp:positionH relativeFrom="column">
                  <wp:posOffset>1828800</wp:posOffset>
                </wp:positionH>
                <wp:positionV relativeFrom="paragraph">
                  <wp:posOffset>320040</wp:posOffset>
                </wp:positionV>
                <wp:extent cx="0" cy="228600"/>
                <wp:effectExtent l="0" t="0" r="0" b="0"/>
                <wp:wrapNone/>
                <wp:docPr id="34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BEB65" id="Line 132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25.2pt" to="2in,43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">
                <o:lock v:ext="edit" shapetype="f"/>
              </v:line>
            </w:pict>
          </mc:Fallback>
        </mc:AlternateContent>
      </w:r>
    </w:p>
    <w:p w14:paraId="79F4DDB2" w14:textId="77777777" w:rsidR="00012213" w:rsidRPr="00147ADB" w:rsidRDefault="00012213" w:rsidP="00012213">
      <w:pPr>
        <w:rPr>
          <w:rFonts w:ascii="Verdana" w:hAnsi="Verdana"/>
          <w:u w:val="single"/>
        </w:rPr>
      </w:pPr>
      <w:r>
        <w:rPr>
          <w:rFonts w:ascii="Verdana" w:hAnsi="Verdana"/>
          <w:noProof/>
          <w:szCs w:val="20"/>
          <w:lang w:val="en-US" w:eastAsia="en-US" w:bidi="x-non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A87DDB0" wp14:editId="295081BB">
                <wp:simplePos x="0" y="0"/>
                <wp:positionH relativeFrom="column">
                  <wp:posOffset>1828800</wp:posOffset>
                </wp:positionH>
                <wp:positionV relativeFrom="paragraph">
                  <wp:posOffset>88265</wp:posOffset>
                </wp:positionV>
                <wp:extent cx="3657600" cy="5715"/>
                <wp:effectExtent l="25400" t="63500" r="50800" b="57785"/>
                <wp:wrapNone/>
                <wp:docPr id="33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657600" cy="57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DCCED" id="Line 134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6.95pt" to="6in,7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">
                <v:stroke startarrow="block" endarrow="block"/>
                <o:lock v:ext="edit" shapetype="f"/>
              </v:line>
            </w:pict>
          </mc:Fallback>
        </mc:AlternateContent>
      </w:r>
      <w:r w:rsidRPr="009E38AE">
        <w:rPr>
          <w:rFonts w:ascii="Verdana" w:hAnsi="Verdana"/>
        </w:rPr>
        <w:t>2.</w:t>
      </w:r>
      <w:r w:rsidRPr="009E38AE">
        <w:rPr>
          <w:rFonts w:ascii="Verdana" w:hAnsi="Verdana"/>
          <w:u w:val="single"/>
        </w:rPr>
        <w:t xml:space="preserve"> </w:t>
      </w:r>
      <w:r w:rsidRPr="00147ADB">
        <w:rPr>
          <w:rFonts w:ascii="Verdana" w:hAnsi="Verdana"/>
          <w:u w:val="single"/>
        </w:rPr>
        <w:tab/>
      </w:r>
      <w:r w:rsidRPr="009E38AE">
        <w:rPr>
          <w:rFonts w:ascii="Verdana" w:hAnsi="Verdana"/>
          <w:color w:val="FF0000"/>
          <w:u w:val="single"/>
        </w:rPr>
        <w:t>4</w:t>
      </w:r>
      <w:r w:rsidRPr="00147ADB">
        <w:rPr>
          <w:rFonts w:ascii="Verdana" w:hAnsi="Verdana"/>
          <w:u w:val="single"/>
        </w:rPr>
        <w:tab/>
        <w:t>Inches</w:t>
      </w:r>
      <w:r w:rsidRPr="009E38AE">
        <w:rPr>
          <w:rFonts w:ascii="Verdana" w:hAnsi="Verdana"/>
        </w:rPr>
        <w:t xml:space="preserve"> </w:t>
      </w:r>
      <w:r w:rsidRPr="009E38AE">
        <w:rPr>
          <w:rFonts w:ascii="Verdana" w:hAnsi="Verdana"/>
        </w:rPr>
        <w:tab/>
      </w:r>
      <w:r w:rsidRPr="009E38AE">
        <w:rPr>
          <w:rFonts w:ascii="Verdana" w:hAnsi="Verdana"/>
        </w:rPr>
        <w:tab/>
      </w:r>
      <w:r w:rsidRPr="009E38AE">
        <w:rPr>
          <w:rFonts w:ascii="Verdana" w:hAnsi="Verdana"/>
        </w:rPr>
        <w:tab/>
      </w:r>
      <w:r w:rsidRPr="009E38AE">
        <w:rPr>
          <w:rFonts w:ascii="Verdana" w:hAnsi="Verdana"/>
        </w:rPr>
        <w:tab/>
      </w:r>
      <w:r w:rsidRPr="009E38AE">
        <w:rPr>
          <w:rFonts w:ascii="Verdana" w:hAnsi="Verdana"/>
        </w:rPr>
        <w:tab/>
      </w:r>
      <w:r w:rsidRPr="009E38AE">
        <w:rPr>
          <w:rFonts w:ascii="Verdana" w:hAnsi="Verdana"/>
        </w:rPr>
        <w:tab/>
      </w:r>
      <w:r w:rsidRPr="009E38AE">
        <w:rPr>
          <w:rFonts w:ascii="Verdana" w:hAnsi="Verdana"/>
        </w:rPr>
        <w:tab/>
      </w:r>
    </w:p>
    <w:p w14:paraId="41E9DBF1" w14:textId="77777777" w:rsidR="00012213" w:rsidRPr="009E38AE" w:rsidRDefault="00012213" w:rsidP="00012213">
      <w:pPr>
        <w:rPr>
          <w:rFonts w:ascii="Verdana" w:hAnsi="Verdana"/>
          <w:u w:val="single"/>
        </w:rPr>
      </w:pPr>
      <w:r>
        <w:rPr>
          <w:rFonts w:ascii="Verdana" w:hAnsi="Verdana"/>
          <w:noProof/>
          <w:szCs w:val="20"/>
          <w:lang w:val="en-US" w:eastAsia="en-US" w:bidi="x-none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108D9FC7" wp14:editId="24375BA7">
                <wp:simplePos x="0" y="0"/>
                <wp:positionH relativeFrom="column">
                  <wp:posOffset>1828800</wp:posOffset>
                </wp:positionH>
                <wp:positionV relativeFrom="paragraph">
                  <wp:posOffset>325755</wp:posOffset>
                </wp:positionV>
                <wp:extent cx="2286000" cy="228600"/>
                <wp:effectExtent l="25400" t="0" r="25400" b="0"/>
                <wp:wrapNone/>
                <wp:docPr id="29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228600"/>
                          <a:chOff x="4320" y="7380"/>
                          <a:chExt cx="4320" cy="360"/>
                        </a:xfrm>
                      </wpg:grpSpPr>
                      <wps:wsp>
                        <wps:cNvPr id="30" name="Line 136"/>
                        <wps:cNvCnPr>
                          <a:cxnSpLocks/>
                        </wps:cNvCnPr>
                        <wps:spPr bwMode="auto">
                          <a:xfrm>
                            <a:off x="4320" y="738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37"/>
                        <wps:cNvCnPr>
                          <a:cxnSpLocks/>
                        </wps:cNvCnPr>
                        <wps:spPr bwMode="auto">
                          <a:xfrm>
                            <a:off x="8640" y="738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38"/>
                        <wps:cNvCnPr>
                          <a:cxnSpLocks/>
                        </wps:cNvCnPr>
                        <wps:spPr bwMode="auto">
                          <a:xfrm>
                            <a:off x="4320" y="7560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B9469A" id="Group 135" o:spid="_x0000_s1026" style="position:absolute;margin-left:2in;margin-top:25.65pt;width:180pt;height:18pt;z-index:251723776" coordorigin="4320,7380" coordsize="432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">
                <v:line id="Line 136" o:spid="_x0000_s1027" style="position:absolute;visibility:visible;mso-wrap-style:square" from="4320,7380" to="4320,7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">
                  <o:lock v:ext="edit" shapetype="f"/>
                </v:line>
                <v:line id="Line 137" o:spid="_x0000_s1028" style="position:absolute;visibility:visible;mso-wrap-style:square" from="8640,7380" to="8640,7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">
                  <o:lock v:ext="edit" shapetype="f"/>
                </v:line>
                <v:line id="Line 138" o:spid="_x0000_s1029" style="position:absolute;visibility:visible;mso-wrap-style:square" from="4320,7560" to="8640,75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">
                  <v:stroke startarrow="block" endarrow="block"/>
                  <o:lock v:ext="edit" shapetype="f"/>
                </v:line>
              </v:group>
            </w:pict>
          </mc:Fallback>
        </mc:AlternateContent>
      </w:r>
    </w:p>
    <w:p w14:paraId="43A78424" w14:textId="77777777" w:rsidR="00012213" w:rsidRPr="00147ADB" w:rsidRDefault="00012213" w:rsidP="00012213">
      <w:pPr>
        <w:rPr>
          <w:rFonts w:ascii="Verdana" w:hAnsi="Verdana"/>
        </w:rPr>
      </w:pPr>
      <w:r w:rsidRPr="009E38AE">
        <w:rPr>
          <w:rFonts w:ascii="Verdana" w:hAnsi="Verdana"/>
        </w:rPr>
        <w:t>3.</w:t>
      </w:r>
      <w:r w:rsidRPr="009E38AE">
        <w:rPr>
          <w:rFonts w:ascii="Verdana" w:hAnsi="Verdana"/>
          <w:u w:val="single"/>
        </w:rPr>
        <w:t xml:space="preserve"> </w:t>
      </w:r>
      <w:r w:rsidRPr="00147ADB">
        <w:rPr>
          <w:rFonts w:ascii="Verdana" w:hAnsi="Verdana"/>
          <w:u w:val="single"/>
        </w:rPr>
        <w:tab/>
      </w:r>
      <w:r w:rsidRPr="009E38AE">
        <w:rPr>
          <w:rFonts w:ascii="Verdana" w:hAnsi="Verdana"/>
          <w:color w:val="FF0000"/>
          <w:u w:val="single"/>
        </w:rPr>
        <w:t xml:space="preserve">2 ½ </w:t>
      </w:r>
      <w:r w:rsidRPr="009E38AE">
        <w:rPr>
          <w:rFonts w:ascii="Verdana" w:hAnsi="Verdana"/>
          <w:color w:val="FF0000"/>
          <w:u w:val="single"/>
        </w:rPr>
        <w:tab/>
      </w:r>
      <w:r w:rsidRPr="00147ADB">
        <w:rPr>
          <w:rFonts w:ascii="Verdana" w:hAnsi="Verdana"/>
          <w:u w:val="single"/>
        </w:rPr>
        <w:t>Inches</w:t>
      </w:r>
      <w:r w:rsidRPr="00147ADB">
        <w:rPr>
          <w:rFonts w:ascii="Verdana" w:hAnsi="Verdana"/>
        </w:rPr>
        <w:tab/>
      </w:r>
    </w:p>
    <w:p w14:paraId="0C853FE2" w14:textId="77777777" w:rsidR="00012213" w:rsidRPr="00147ADB" w:rsidRDefault="00012213" w:rsidP="00012213">
      <w:pPr>
        <w:rPr>
          <w:rFonts w:ascii="Verdana" w:hAnsi="Verdana"/>
        </w:rPr>
      </w:pPr>
      <w:r>
        <w:rPr>
          <w:rFonts w:ascii="Verdana" w:hAnsi="Verdana"/>
          <w:noProof/>
          <w:szCs w:val="20"/>
          <w:lang w:val="en-US" w:eastAsia="en-US" w:bidi="x-none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7AC3DEA5" wp14:editId="47415CFF">
                <wp:simplePos x="0" y="0"/>
                <wp:positionH relativeFrom="column">
                  <wp:posOffset>1828800</wp:posOffset>
                </wp:positionH>
                <wp:positionV relativeFrom="paragraph">
                  <wp:posOffset>331470</wp:posOffset>
                </wp:positionV>
                <wp:extent cx="3200400" cy="228600"/>
                <wp:effectExtent l="25400" t="0" r="25400" b="0"/>
                <wp:wrapNone/>
                <wp:docPr id="25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228600"/>
                          <a:chOff x="4320" y="7380"/>
                          <a:chExt cx="4320" cy="360"/>
                        </a:xfrm>
                      </wpg:grpSpPr>
                      <wps:wsp>
                        <wps:cNvPr id="26" name="Line 140"/>
                        <wps:cNvCnPr>
                          <a:cxnSpLocks/>
                        </wps:cNvCnPr>
                        <wps:spPr bwMode="auto">
                          <a:xfrm>
                            <a:off x="4320" y="738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41"/>
                        <wps:cNvCnPr>
                          <a:cxnSpLocks/>
                        </wps:cNvCnPr>
                        <wps:spPr bwMode="auto">
                          <a:xfrm>
                            <a:off x="8640" y="738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42"/>
                        <wps:cNvCnPr>
                          <a:cxnSpLocks/>
                        </wps:cNvCnPr>
                        <wps:spPr bwMode="auto">
                          <a:xfrm>
                            <a:off x="4320" y="7560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AF9F79" id="Group 139" o:spid="_x0000_s1026" style="position:absolute;margin-left:2in;margin-top:26.1pt;width:252pt;height:18pt;z-index:251724800" coordorigin="4320,7380" coordsize="432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">
                <v:line id="Line 140" o:spid="_x0000_s1027" style="position:absolute;visibility:visible;mso-wrap-style:square" from="4320,7380" to="4320,7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">
                  <o:lock v:ext="edit" shapetype="f"/>
                </v:line>
                <v:line id="Line 141" o:spid="_x0000_s1028" style="position:absolute;visibility:visible;mso-wrap-style:square" from="8640,7380" to="8640,7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">
                  <o:lock v:ext="edit" shapetype="f"/>
                </v:line>
                <v:line id="Line 142" o:spid="_x0000_s1029" style="position:absolute;visibility:visible;mso-wrap-style:square" from="4320,7560" to="8640,75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">
                  <v:stroke startarrow="block" endarrow="block"/>
                  <o:lock v:ext="edit" shapetype="f"/>
                </v:line>
              </v:group>
            </w:pict>
          </mc:Fallback>
        </mc:AlternateContent>
      </w:r>
    </w:p>
    <w:p w14:paraId="6EF07CAB" w14:textId="77777777" w:rsidR="00012213" w:rsidRPr="009E38AE" w:rsidRDefault="00012213" w:rsidP="00012213">
      <w:pPr>
        <w:rPr>
          <w:rFonts w:ascii="Verdana" w:hAnsi="Verdana"/>
        </w:rPr>
      </w:pPr>
      <w:r w:rsidRPr="009E38AE">
        <w:rPr>
          <w:rFonts w:ascii="Verdana" w:hAnsi="Verdana"/>
        </w:rPr>
        <w:t>4.</w:t>
      </w:r>
      <w:r w:rsidRPr="009E38AE">
        <w:rPr>
          <w:rFonts w:ascii="Verdana" w:hAnsi="Verdana"/>
          <w:u w:val="single"/>
        </w:rPr>
        <w:t xml:space="preserve"> </w:t>
      </w:r>
      <w:r w:rsidRPr="00147ADB">
        <w:rPr>
          <w:rFonts w:ascii="Verdana" w:hAnsi="Verdana"/>
          <w:u w:val="single"/>
        </w:rPr>
        <w:tab/>
      </w:r>
      <w:r w:rsidRPr="009E38AE">
        <w:rPr>
          <w:rFonts w:ascii="Verdana" w:hAnsi="Verdana"/>
          <w:color w:val="FF0000"/>
          <w:u w:val="single"/>
        </w:rPr>
        <w:t>3 ½</w:t>
      </w:r>
      <w:r w:rsidRPr="009E38AE">
        <w:rPr>
          <w:rFonts w:ascii="Verdana" w:hAnsi="Verdana"/>
          <w:color w:val="FF0000"/>
          <w:u w:val="single"/>
        </w:rPr>
        <w:tab/>
      </w:r>
      <w:r w:rsidRPr="00147ADB">
        <w:rPr>
          <w:rFonts w:ascii="Verdana" w:hAnsi="Verdana"/>
          <w:u w:val="single"/>
        </w:rPr>
        <w:t>Inches</w:t>
      </w:r>
      <w:r w:rsidRPr="00147ADB">
        <w:rPr>
          <w:rFonts w:ascii="Verdana" w:hAnsi="Verdana"/>
        </w:rPr>
        <w:tab/>
      </w:r>
    </w:p>
    <w:p w14:paraId="1AEB9579" w14:textId="77777777" w:rsidR="00012213" w:rsidRPr="009E38AE" w:rsidRDefault="00012213" w:rsidP="00012213">
      <w:pPr>
        <w:rPr>
          <w:rFonts w:ascii="Verdana" w:hAnsi="Verdana"/>
        </w:rPr>
      </w:pPr>
      <w:r>
        <w:rPr>
          <w:rFonts w:ascii="Verdana" w:hAnsi="Verdana"/>
          <w:noProof/>
          <w:szCs w:val="20"/>
          <w:lang w:val="en-US" w:eastAsia="en-US" w:bidi="x-none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199829F" wp14:editId="6934DB63">
                <wp:simplePos x="0" y="0"/>
                <wp:positionH relativeFrom="column">
                  <wp:posOffset>1828800</wp:posOffset>
                </wp:positionH>
                <wp:positionV relativeFrom="paragraph">
                  <wp:posOffset>337185</wp:posOffset>
                </wp:positionV>
                <wp:extent cx="4000500" cy="228600"/>
                <wp:effectExtent l="25400" t="0" r="25400" b="0"/>
                <wp:wrapNone/>
                <wp:docPr id="21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0" cy="228600"/>
                          <a:chOff x="4320" y="7380"/>
                          <a:chExt cx="4320" cy="360"/>
                        </a:xfrm>
                      </wpg:grpSpPr>
                      <wps:wsp>
                        <wps:cNvPr id="22" name="Line 144"/>
                        <wps:cNvCnPr>
                          <a:cxnSpLocks/>
                        </wps:cNvCnPr>
                        <wps:spPr bwMode="auto">
                          <a:xfrm>
                            <a:off x="4320" y="738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45"/>
                        <wps:cNvCnPr>
                          <a:cxnSpLocks/>
                        </wps:cNvCnPr>
                        <wps:spPr bwMode="auto">
                          <a:xfrm>
                            <a:off x="8640" y="738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46"/>
                        <wps:cNvCnPr>
                          <a:cxnSpLocks/>
                        </wps:cNvCnPr>
                        <wps:spPr bwMode="auto">
                          <a:xfrm>
                            <a:off x="4320" y="7560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63112" id="Group 143" o:spid="_x0000_s1026" style="position:absolute;margin-left:2in;margin-top:26.55pt;width:315pt;height:18pt;z-index:251725824" coordorigin="4320,7380" coordsize="432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">
                <v:line id="Line 144" o:spid="_x0000_s1027" style="position:absolute;visibility:visible;mso-wrap-style:square" from="4320,7380" to="4320,7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">
                  <o:lock v:ext="edit" shapetype="f"/>
                </v:line>
                <v:line id="Line 145" o:spid="_x0000_s1028" style="position:absolute;visibility:visible;mso-wrap-style:square" from="8640,7380" to="8640,7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">
                  <o:lock v:ext="edit" shapetype="f"/>
                </v:line>
                <v:line id="Line 146" o:spid="_x0000_s1029" style="position:absolute;visibility:visible;mso-wrap-style:square" from="4320,7560" to="8640,75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">
                  <v:stroke startarrow="block" endarrow="block"/>
                  <o:lock v:ext="edit" shapetype="f"/>
                </v:line>
              </v:group>
            </w:pict>
          </mc:Fallback>
        </mc:AlternateContent>
      </w:r>
    </w:p>
    <w:p w14:paraId="5AD2056B" w14:textId="77777777" w:rsidR="00012213" w:rsidRPr="009E38AE" w:rsidRDefault="00012213" w:rsidP="00012213">
      <w:pPr>
        <w:rPr>
          <w:rFonts w:ascii="Verdana" w:hAnsi="Verdana"/>
        </w:rPr>
      </w:pPr>
      <w:r w:rsidRPr="009E38AE">
        <w:rPr>
          <w:rFonts w:ascii="Verdana" w:hAnsi="Verdana"/>
        </w:rPr>
        <w:t>5.</w:t>
      </w:r>
      <w:r w:rsidRPr="009E38AE">
        <w:rPr>
          <w:rFonts w:ascii="Verdana" w:hAnsi="Verdana"/>
          <w:u w:val="single"/>
        </w:rPr>
        <w:t xml:space="preserve"> </w:t>
      </w:r>
      <w:r w:rsidRPr="00147ADB">
        <w:rPr>
          <w:rFonts w:ascii="Verdana" w:hAnsi="Verdana"/>
          <w:u w:val="single"/>
        </w:rPr>
        <w:tab/>
      </w:r>
      <w:r w:rsidRPr="009E38AE">
        <w:rPr>
          <w:rFonts w:ascii="Verdana" w:hAnsi="Verdana"/>
          <w:color w:val="FF0000"/>
          <w:u w:val="single"/>
        </w:rPr>
        <w:t>4 ½</w:t>
      </w:r>
      <w:r w:rsidRPr="009E38AE">
        <w:rPr>
          <w:rFonts w:ascii="Verdana" w:hAnsi="Verdana"/>
          <w:color w:val="FF0000"/>
          <w:u w:val="single"/>
        </w:rPr>
        <w:tab/>
      </w:r>
      <w:r w:rsidRPr="00147ADB">
        <w:rPr>
          <w:rFonts w:ascii="Verdana" w:hAnsi="Verdana"/>
          <w:u w:val="single"/>
        </w:rPr>
        <w:t>Inches</w:t>
      </w:r>
      <w:r w:rsidRPr="00147ADB">
        <w:rPr>
          <w:rFonts w:ascii="Verdana" w:hAnsi="Verdana"/>
        </w:rPr>
        <w:tab/>
      </w:r>
    </w:p>
    <w:p w14:paraId="4626B821" w14:textId="77777777" w:rsidR="00012213" w:rsidRPr="009E38AE" w:rsidRDefault="00012213" w:rsidP="00012213">
      <w:pPr>
        <w:rPr>
          <w:rFonts w:ascii="Verdana" w:hAnsi="Verdana"/>
        </w:rPr>
      </w:pPr>
    </w:p>
    <w:p w14:paraId="5672B728" w14:textId="77777777" w:rsidR="00012213" w:rsidRPr="009E38AE" w:rsidRDefault="00012213" w:rsidP="00012213">
      <w:pPr>
        <w:rPr>
          <w:rFonts w:ascii="Verdana" w:hAnsi="Verdana"/>
        </w:rPr>
      </w:pPr>
      <w:r>
        <w:rPr>
          <w:rFonts w:ascii="Verdana" w:hAnsi="Verdana"/>
          <w:noProof/>
          <w:szCs w:val="20"/>
          <w:lang w:val="en-US" w:eastAsia="en-US" w:bidi="x-none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2BD145B3" wp14:editId="166BAA9D">
                <wp:simplePos x="0" y="0"/>
                <wp:positionH relativeFrom="column">
                  <wp:posOffset>1828800</wp:posOffset>
                </wp:positionH>
                <wp:positionV relativeFrom="paragraph">
                  <wp:posOffset>3175</wp:posOffset>
                </wp:positionV>
                <wp:extent cx="2514600" cy="228600"/>
                <wp:effectExtent l="25400" t="0" r="25400" b="0"/>
                <wp:wrapNone/>
                <wp:docPr id="1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0" cy="228600"/>
                          <a:chOff x="4320" y="7380"/>
                          <a:chExt cx="4320" cy="360"/>
                        </a:xfrm>
                      </wpg:grpSpPr>
                      <wps:wsp>
                        <wps:cNvPr id="18" name="Line 148"/>
                        <wps:cNvCnPr>
                          <a:cxnSpLocks/>
                        </wps:cNvCnPr>
                        <wps:spPr bwMode="auto">
                          <a:xfrm>
                            <a:off x="4320" y="738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49"/>
                        <wps:cNvCnPr>
                          <a:cxnSpLocks/>
                        </wps:cNvCnPr>
                        <wps:spPr bwMode="auto">
                          <a:xfrm>
                            <a:off x="8640" y="738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50"/>
                        <wps:cNvCnPr>
                          <a:cxnSpLocks/>
                        </wps:cNvCnPr>
                        <wps:spPr bwMode="auto">
                          <a:xfrm>
                            <a:off x="4320" y="7560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14065" id="Group 147" o:spid="_x0000_s1026" style="position:absolute;margin-left:2in;margin-top:.25pt;width:198pt;height:18pt;z-index:251726848" coordorigin="4320,7380" coordsize="432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">
                <v:line id="Line 148" o:spid="_x0000_s1027" style="position:absolute;visibility:visible;mso-wrap-style:square" from="4320,7380" to="4320,7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">
                  <o:lock v:ext="edit" shapetype="f"/>
                </v:line>
                <v:line id="Line 149" o:spid="_x0000_s1028" style="position:absolute;visibility:visible;mso-wrap-style:square" from="8640,7380" to="8640,7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">
                  <o:lock v:ext="edit" shapetype="f"/>
                </v:line>
                <v:line id="Line 150" o:spid="_x0000_s1029" style="position:absolute;visibility:visible;mso-wrap-style:square" from="4320,7560" to="8640,75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">
                  <v:stroke startarrow="block" endarrow="block"/>
                  <o:lock v:ext="edit" shapetype="f"/>
                </v:line>
              </v:group>
            </w:pict>
          </mc:Fallback>
        </mc:AlternateContent>
      </w:r>
      <w:r w:rsidRPr="009E38AE">
        <w:rPr>
          <w:rFonts w:ascii="Verdana" w:hAnsi="Verdana"/>
        </w:rPr>
        <w:t>6.</w:t>
      </w:r>
      <w:r w:rsidRPr="009E38AE">
        <w:rPr>
          <w:rFonts w:ascii="Verdana" w:hAnsi="Verdana"/>
          <w:u w:val="single"/>
        </w:rPr>
        <w:t xml:space="preserve"> </w:t>
      </w:r>
      <w:r w:rsidRPr="00147ADB">
        <w:rPr>
          <w:rFonts w:ascii="Verdana" w:hAnsi="Verdana"/>
          <w:u w:val="single"/>
        </w:rPr>
        <w:tab/>
      </w:r>
      <w:r w:rsidRPr="009E38AE">
        <w:rPr>
          <w:rFonts w:ascii="Verdana" w:hAnsi="Verdana"/>
          <w:color w:val="FF0000"/>
          <w:u w:val="single"/>
        </w:rPr>
        <w:t>2 ¾</w:t>
      </w:r>
      <w:r w:rsidRPr="009E38AE">
        <w:rPr>
          <w:rFonts w:ascii="Verdana" w:hAnsi="Verdana"/>
          <w:color w:val="FF0000"/>
          <w:u w:val="single"/>
        </w:rPr>
        <w:tab/>
      </w:r>
      <w:r w:rsidRPr="00147ADB">
        <w:rPr>
          <w:rFonts w:ascii="Verdana" w:hAnsi="Verdana"/>
          <w:u w:val="single"/>
        </w:rPr>
        <w:t>Inches</w:t>
      </w:r>
      <w:r w:rsidRPr="00147ADB">
        <w:rPr>
          <w:rFonts w:ascii="Verdana" w:hAnsi="Verdana"/>
        </w:rPr>
        <w:tab/>
      </w:r>
    </w:p>
    <w:p w14:paraId="09E96C53" w14:textId="77777777" w:rsidR="00012213" w:rsidRPr="009E38AE" w:rsidRDefault="00012213" w:rsidP="00012213">
      <w:pPr>
        <w:rPr>
          <w:rFonts w:ascii="Verdana" w:hAnsi="Verdana"/>
        </w:rPr>
      </w:pPr>
    </w:p>
    <w:p w14:paraId="5AED6A1E" w14:textId="77777777" w:rsidR="00012213" w:rsidRPr="00147ADB" w:rsidRDefault="00012213" w:rsidP="00012213">
      <w:pPr>
        <w:rPr>
          <w:rFonts w:ascii="Verdana" w:hAnsi="Verdana"/>
          <w:u w:val="single"/>
        </w:rPr>
      </w:pPr>
      <w:r>
        <w:rPr>
          <w:rFonts w:ascii="Verdana" w:hAnsi="Verdana"/>
          <w:noProof/>
          <w:szCs w:val="20"/>
          <w:lang w:val="en-US" w:eastAsia="en-US" w:bidi="x-none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3B7D008F" wp14:editId="458B3847">
                <wp:simplePos x="0" y="0"/>
                <wp:positionH relativeFrom="column">
                  <wp:posOffset>1828800</wp:posOffset>
                </wp:positionH>
                <wp:positionV relativeFrom="paragraph">
                  <wp:posOffset>27305</wp:posOffset>
                </wp:positionV>
                <wp:extent cx="685800" cy="228600"/>
                <wp:effectExtent l="25400" t="0" r="25400" b="0"/>
                <wp:wrapNone/>
                <wp:docPr id="1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228600"/>
                          <a:chOff x="4320" y="7380"/>
                          <a:chExt cx="4320" cy="360"/>
                        </a:xfrm>
                      </wpg:grpSpPr>
                      <wps:wsp>
                        <wps:cNvPr id="14" name="Line 164"/>
                        <wps:cNvCnPr>
                          <a:cxnSpLocks/>
                        </wps:cNvCnPr>
                        <wps:spPr bwMode="auto">
                          <a:xfrm>
                            <a:off x="4320" y="738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65"/>
                        <wps:cNvCnPr>
                          <a:cxnSpLocks/>
                        </wps:cNvCnPr>
                        <wps:spPr bwMode="auto">
                          <a:xfrm>
                            <a:off x="8640" y="738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66"/>
                        <wps:cNvCnPr>
                          <a:cxnSpLocks/>
                        </wps:cNvCnPr>
                        <wps:spPr bwMode="auto">
                          <a:xfrm>
                            <a:off x="4320" y="7560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80B95D" id="Group 163" o:spid="_x0000_s1026" style="position:absolute;margin-left:2in;margin-top:2.15pt;width:54pt;height:18pt;z-index:251730944" coordorigin="4320,7380" coordsize="432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">
                <v:line id="Line 164" o:spid="_x0000_s1027" style="position:absolute;visibility:visible;mso-wrap-style:square" from="4320,7380" to="4320,7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">
                  <o:lock v:ext="edit" shapetype="f"/>
                </v:line>
                <v:line id="Line 165" o:spid="_x0000_s1028" style="position:absolute;visibility:visible;mso-wrap-style:square" from="8640,7380" to="8640,7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">
                  <o:lock v:ext="edit" shapetype="f"/>
                </v:line>
                <v:line id="Line 166" o:spid="_x0000_s1029" style="position:absolute;visibility:visible;mso-wrap-style:square" from="4320,7560" to="8640,75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">
                  <v:stroke startarrow="block" endarrow="block"/>
                  <o:lock v:ext="edit" shapetype="f"/>
                </v:line>
              </v:group>
            </w:pict>
          </mc:Fallback>
        </mc:AlternateContent>
      </w:r>
      <w:r w:rsidRPr="009E38AE">
        <w:rPr>
          <w:rFonts w:ascii="Verdana" w:hAnsi="Verdana"/>
        </w:rPr>
        <w:t>7.</w:t>
      </w:r>
      <w:r w:rsidRPr="009E38AE">
        <w:rPr>
          <w:rFonts w:ascii="Verdana" w:hAnsi="Verdana"/>
          <w:u w:val="single"/>
        </w:rPr>
        <w:t xml:space="preserve"> </w:t>
      </w:r>
      <w:r w:rsidRPr="00147ADB">
        <w:rPr>
          <w:rFonts w:ascii="Verdana" w:hAnsi="Verdana"/>
          <w:u w:val="single"/>
        </w:rPr>
        <w:tab/>
      </w:r>
      <w:r w:rsidRPr="009E38AE">
        <w:rPr>
          <w:rFonts w:ascii="Verdana" w:hAnsi="Verdana"/>
          <w:color w:val="FF0000"/>
          <w:u w:val="single"/>
        </w:rPr>
        <w:t>¾</w:t>
      </w:r>
      <w:r w:rsidRPr="009E38AE">
        <w:rPr>
          <w:rFonts w:ascii="Verdana" w:hAnsi="Verdana"/>
          <w:color w:val="FF0000"/>
          <w:u w:val="single"/>
        </w:rPr>
        <w:tab/>
      </w:r>
      <w:r w:rsidRPr="00147ADB">
        <w:rPr>
          <w:rFonts w:ascii="Verdana" w:hAnsi="Verdana"/>
          <w:u w:val="single"/>
        </w:rPr>
        <w:t>Inches</w:t>
      </w:r>
      <w:r w:rsidRPr="009E38AE">
        <w:rPr>
          <w:rFonts w:ascii="Verdana" w:hAnsi="Verdana"/>
        </w:rPr>
        <w:tab/>
      </w:r>
    </w:p>
    <w:p w14:paraId="610CE30E" w14:textId="77777777" w:rsidR="00012213" w:rsidRPr="00147ADB" w:rsidRDefault="00012213" w:rsidP="00012213">
      <w:pPr>
        <w:rPr>
          <w:rFonts w:ascii="Verdana" w:hAnsi="Verdana"/>
          <w:u w:val="single"/>
        </w:rPr>
      </w:pPr>
    </w:p>
    <w:p w14:paraId="466F67FA" w14:textId="77777777" w:rsidR="00012213" w:rsidRPr="00147ADB" w:rsidRDefault="00012213" w:rsidP="00012213">
      <w:pPr>
        <w:rPr>
          <w:rFonts w:ascii="Verdana" w:hAnsi="Verdana"/>
          <w:u w:val="single"/>
        </w:rPr>
      </w:pPr>
      <w:r>
        <w:rPr>
          <w:rFonts w:ascii="Verdana" w:hAnsi="Verdana"/>
          <w:noProof/>
          <w:szCs w:val="20"/>
          <w:lang w:val="en-US" w:eastAsia="en-US" w:bidi="x-none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8FADCD4" wp14:editId="1AF66D1C">
                <wp:simplePos x="0" y="0"/>
                <wp:positionH relativeFrom="column">
                  <wp:posOffset>1828800</wp:posOffset>
                </wp:positionH>
                <wp:positionV relativeFrom="paragraph">
                  <wp:posOffset>47625</wp:posOffset>
                </wp:positionV>
                <wp:extent cx="1600200" cy="228600"/>
                <wp:effectExtent l="25400" t="0" r="25400" b="0"/>
                <wp:wrapNone/>
                <wp:docPr id="9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228600"/>
                          <a:chOff x="4320" y="7380"/>
                          <a:chExt cx="4320" cy="360"/>
                        </a:xfrm>
                      </wpg:grpSpPr>
                      <wps:wsp>
                        <wps:cNvPr id="10" name="Line 156"/>
                        <wps:cNvCnPr>
                          <a:cxnSpLocks/>
                        </wps:cNvCnPr>
                        <wps:spPr bwMode="auto">
                          <a:xfrm>
                            <a:off x="4320" y="738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57"/>
                        <wps:cNvCnPr>
                          <a:cxnSpLocks/>
                        </wps:cNvCnPr>
                        <wps:spPr bwMode="auto">
                          <a:xfrm>
                            <a:off x="8640" y="738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58"/>
                        <wps:cNvCnPr>
                          <a:cxnSpLocks/>
                        </wps:cNvCnPr>
                        <wps:spPr bwMode="auto">
                          <a:xfrm>
                            <a:off x="4320" y="7560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01370" id="Group 155" o:spid="_x0000_s1026" style="position:absolute;margin-left:2in;margin-top:3.75pt;width:126pt;height:18pt;z-index:251728896" coordorigin="4320,7380" coordsize="432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">
                <v:line id="Line 156" o:spid="_x0000_s1027" style="position:absolute;visibility:visible;mso-wrap-style:square" from="4320,7380" to="4320,7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">
                  <o:lock v:ext="edit" shapetype="f"/>
                </v:line>
                <v:line id="Line 157" o:spid="_x0000_s1028" style="position:absolute;visibility:visible;mso-wrap-style:square" from="8640,7380" to="8640,7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">
                  <o:lock v:ext="edit" shapetype="f"/>
                </v:line>
                <v:line id="Line 158" o:spid="_x0000_s1029" style="position:absolute;visibility:visible;mso-wrap-style:square" from="4320,7560" to="8640,75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">
                  <v:stroke startarrow="block" endarrow="block"/>
                  <o:lock v:ext="edit" shapetype="f"/>
                </v:line>
              </v:group>
            </w:pict>
          </mc:Fallback>
        </mc:AlternateContent>
      </w:r>
      <w:r w:rsidRPr="009E38AE">
        <w:rPr>
          <w:rFonts w:ascii="Verdana" w:hAnsi="Verdana"/>
        </w:rPr>
        <w:t>8.</w:t>
      </w:r>
      <w:r w:rsidRPr="009E38AE">
        <w:rPr>
          <w:rFonts w:ascii="Verdana" w:hAnsi="Verdana"/>
          <w:u w:val="single"/>
        </w:rPr>
        <w:t xml:space="preserve"> </w:t>
      </w:r>
      <w:r w:rsidRPr="00147ADB">
        <w:rPr>
          <w:rFonts w:ascii="Verdana" w:hAnsi="Verdana"/>
          <w:u w:val="single"/>
        </w:rPr>
        <w:tab/>
      </w:r>
      <w:r w:rsidRPr="009E38AE">
        <w:rPr>
          <w:rFonts w:ascii="Verdana" w:hAnsi="Verdana"/>
          <w:color w:val="FF0000"/>
          <w:u w:val="single"/>
        </w:rPr>
        <w:t>1 ¾</w:t>
      </w:r>
      <w:r w:rsidRPr="009E38AE">
        <w:rPr>
          <w:rFonts w:ascii="Verdana" w:hAnsi="Verdana"/>
          <w:color w:val="FF0000"/>
          <w:u w:val="single"/>
        </w:rPr>
        <w:tab/>
      </w:r>
      <w:r w:rsidRPr="00147ADB">
        <w:rPr>
          <w:rFonts w:ascii="Verdana" w:hAnsi="Verdana"/>
          <w:u w:val="single"/>
        </w:rPr>
        <w:t>Inches</w:t>
      </w:r>
    </w:p>
    <w:p w14:paraId="3AF4BE22" w14:textId="77777777" w:rsidR="00012213" w:rsidRPr="00147ADB" w:rsidRDefault="00012213" w:rsidP="00012213">
      <w:pPr>
        <w:rPr>
          <w:rFonts w:ascii="Verdana" w:hAnsi="Verdana"/>
          <w:u w:val="single"/>
        </w:rPr>
      </w:pPr>
    </w:p>
    <w:p w14:paraId="5A2EEFCC" w14:textId="77777777" w:rsidR="00012213" w:rsidRPr="00147ADB" w:rsidRDefault="00012213" w:rsidP="00012213">
      <w:pPr>
        <w:rPr>
          <w:rFonts w:ascii="Verdana" w:hAnsi="Verdana"/>
          <w:u w:val="single"/>
        </w:rPr>
      </w:pPr>
      <w:r>
        <w:rPr>
          <w:rFonts w:ascii="Verdana" w:hAnsi="Verdana"/>
          <w:noProof/>
          <w:szCs w:val="20"/>
          <w:lang w:val="en-US" w:eastAsia="en-US" w:bidi="x-none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7AC49892" wp14:editId="631E0B3A">
                <wp:simplePos x="0" y="0"/>
                <wp:positionH relativeFrom="column">
                  <wp:posOffset>1828800</wp:posOffset>
                </wp:positionH>
                <wp:positionV relativeFrom="paragraph">
                  <wp:posOffset>25400</wp:posOffset>
                </wp:positionV>
                <wp:extent cx="2057400" cy="228600"/>
                <wp:effectExtent l="25400" t="0" r="25400" b="0"/>
                <wp:wrapNone/>
                <wp:docPr id="5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0" cy="228600"/>
                          <a:chOff x="4320" y="7380"/>
                          <a:chExt cx="4320" cy="360"/>
                        </a:xfrm>
                      </wpg:grpSpPr>
                      <wps:wsp>
                        <wps:cNvPr id="6" name="Line 152"/>
                        <wps:cNvCnPr>
                          <a:cxnSpLocks/>
                        </wps:cNvCnPr>
                        <wps:spPr bwMode="auto">
                          <a:xfrm>
                            <a:off x="4320" y="738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53"/>
                        <wps:cNvCnPr>
                          <a:cxnSpLocks/>
                        </wps:cNvCnPr>
                        <wps:spPr bwMode="auto">
                          <a:xfrm>
                            <a:off x="8640" y="738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54"/>
                        <wps:cNvCnPr>
                          <a:cxnSpLocks/>
                        </wps:cNvCnPr>
                        <wps:spPr bwMode="auto">
                          <a:xfrm>
                            <a:off x="4320" y="7560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DE00A" id="Group 151" o:spid="_x0000_s1026" style="position:absolute;margin-left:2in;margin-top:2pt;width:162pt;height:18pt;z-index:251727872" coordorigin="4320,7380" coordsize="432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">
                <v:line id="Line 152" o:spid="_x0000_s1027" style="position:absolute;visibility:visible;mso-wrap-style:square" from="4320,7380" to="4320,7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">
                  <o:lock v:ext="edit" shapetype="f"/>
                </v:line>
                <v:line id="Line 153" o:spid="_x0000_s1028" style="position:absolute;visibility:visible;mso-wrap-style:square" from="8640,7380" to="8640,7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">
                  <o:lock v:ext="edit" shapetype="f"/>
                </v:line>
                <v:line id="Line 154" o:spid="_x0000_s1029" style="position:absolute;visibility:visible;mso-wrap-style:square" from="4320,7560" to="8640,75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">
                  <v:stroke startarrow="block" endarrow="block"/>
                  <o:lock v:ext="edit" shapetype="f"/>
                </v:line>
              </v:group>
            </w:pict>
          </mc:Fallback>
        </mc:AlternateContent>
      </w:r>
      <w:r w:rsidRPr="009E38AE">
        <w:rPr>
          <w:rFonts w:ascii="Verdana" w:hAnsi="Verdana"/>
        </w:rPr>
        <w:t>9.</w:t>
      </w:r>
      <w:r w:rsidRPr="009E38AE">
        <w:rPr>
          <w:rFonts w:ascii="Verdana" w:hAnsi="Verdana"/>
          <w:u w:val="single"/>
        </w:rPr>
        <w:t xml:space="preserve"> </w:t>
      </w:r>
      <w:r w:rsidRPr="00147ADB">
        <w:rPr>
          <w:rFonts w:ascii="Verdana" w:hAnsi="Verdana"/>
          <w:u w:val="single"/>
        </w:rPr>
        <w:tab/>
      </w:r>
      <w:r w:rsidRPr="009E38AE">
        <w:rPr>
          <w:rFonts w:ascii="Verdana" w:hAnsi="Verdana"/>
          <w:color w:val="FF0000"/>
          <w:u w:val="single"/>
        </w:rPr>
        <w:t>2 ¾</w:t>
      </w:r>
      <w:r w:rsidRPr="009E38AE">
        <w:rPr>
          <w:rFonts w:ascii="Verdana" w:hAnsi="Verdana"/>
          <w:color w:val="FF0000"/>
          <w:u w:val="single"/>
        </w:rPr>
        <w:tab/>
      </w:r>
      <w:r w:rsidRPr="00147ADB">
        <w:rPr>
          <w:rFonts w:ascii="Verdana" w:hAnsi="Verdana"/>
          <w:u w:val="single"/>
        </w:rPr>
        <w:t>Inches</w:t>
      </w:r>
    </w:p>
    <w:p w14:paraId="55B24FF5" w14:textId="77777777" w:rsidR="00012213" w:rsidRPr="00147ADB" w:rsidRDefault="00012213" w:rsidP="00012213">
      <w:pPr>
        <w:rPr>
          <w:rFonts w:ascii="Verdana" w:hAnsi="Verdana"/>
          <w:u w:val="single"/>
        </w:rPr>
      </w:pPr>
    </w:p>
    <w:p w14:paraId="34B24498" w14:textId="77777777" w:rsidR="00012213" w:rsidRPr="00147ADB" w:rsidRDefault="00012213" w:rsidP="00012213">
      <w:pPr>
        <w:rPr>
          <w:rFonts w:ascii="Verdana" w:hAnsi="Verdana"/>
        </w:rPr>
      </w:pPr>
      <w:r>
        <w:rPr>
          <w:rFonts w:ascii="Verdana" w:hAnsi="Verdana"/>
          <w:noProof/>
          <w:szCs w:val="20"/>
          <w:lang w:val="en-US" w:eastAsia="en-US" w:bidi="x-none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12A1A962" wp14:editId="5EEBCAFF">
                <wp:simplePos x="0" y="0"/>
                <wp:positionH relativeFrom="column">
                  <wp:posOffset>1828800</wp:posOffset>
                </wp:positionH>
                <wp:positionV relativeFrom="paragraph">
                  <wp:posOffset>23495</wp:posOffset>
                </wp:positionV>
                <wp:extent cx="1143000" cy="228600"/>
                <wp:effectExtent l="25400" t="0" r="25400" b="0"/>
                <wp:wrapNone/>
                <wp:docPr id="174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228600"/>
                          <a:chOff x="4320" y="7380"/>
                          <a:chExt cx="4320" cy="360"/>
                        </a:xfrm>
                      </wpg:grpSpPr>
                      <wps:wsp>
                        <wps:cNvPr id="176" name="Line 160"/>
                        <wps:cNvCnPr>
                          <a:cxnSpLocks/>
                        </wps:cNvCnPr>
                        <wps:spPr bwMode="auto">
                          <a:xfrm>
                            <a:off x="4320" y="738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61"/>
                        <wps:cNvCnPr>
                          <a:cxnSpLocks/>
                        </wps:cNvCnPr>
                        <wps:spPr bwMode="auto">
                          <a:xfrm>
                            <a:off x="8640" y="738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62"/>
                        <wps:cNvCnPr>
                          <a:cxnSpLocks/>
                        </wps:cNvCnPr>
                        <wps:spPr bwMode="auto">
                          <a:xfrm>
                            <a:off x="4320" y="7560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FD859" id="Group 159" o:spid="_x0000_s1026" style="position:absolute;margin-left:2in;margin-top:1.85pt;width:90pt;height:18pt;z-index:251729920" coordorigin="4320,7380" coordsize="432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">
                <v:line id="Line 160" o:spid="_x0000_s1027" style="position:absolute;visibility:visible;mso-wrap-style:square" from="4320,7380" to="4320,7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">
                  <o:lock v:ext="edit" shapetype="f"/>
                </v:line>
                <v:line id="Line 161" o:spid="_x0000_s1028" style="position:absolute;visibility:visible;mso-wrap-style:square" from="8640,7380" to="8640,7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">
                  <o:lock v:ext="edit" shapetype="f"/>
                </v:line>
                <v:line id="Line 162" o:spid="_x0000_s1029" style="position:absolute;visibility:visible;mso-wrap-style:square" from="4320,7560" to="8640,75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">
                  <v:stroke startarrow="block" endarrow="block"/>
                  <o:lock v:ext="edit" shapetype="f"/>
                </v:line>
              </v:group>
            </w:pict>
          </mc:Fallback>
        </mc:AlternateContent>
      </w:r>
      <w:r w:rsidRPr="009E38AE">
        <w:rPr>
          <w:rFonts w:ascii="Verdana" w:hAnsi="Verdana"/>
        </w:rPr>
        <w:t>10.</w:t>
      </w:r>
      <w:r w:rsidRPr="009E38AE">
        <w:rPr>
          <w:rFonts w:ascii="Verdana" w:hAnsi="Verdana"/>
          <w:u w:val="single"/>
        </w:rPr>
        <w:t xml:space="preserve"> </w:t>
      </w:r>
      <w:r w:rsidRPr="00147ADB">
        <w:rPr>
          <w:rFonts w:ascii="Verdana" w:hAnsi="Verdana"/>
          <w:u w:val="single"/>
        </w:rPr>
        <w:tab/>
      </w:r>
      <w:r w:rsidRPr="009E38AE">
        <w:rPr>
          <w:rFonts w:ascii="Verdana" w:hAnsi="Verdana"/>
          <w:color w:val="FF0000"/>
          <w:u w:val="single"/>
        </w:rPr>
        <w:t>1 ¼</w:t>
      </w:r>
      <w:r w:rsidRPr="009E38AE">
        <w:rPr>
          <w:rFonts w:ascii="Verdana" w:hAnsi="Verdana"/>
          <w:color w:val="FF0000"/>
          <w:u w:val="single"/>
        </w:rPr>
        <w:tab/>
      </w:r>
      <w:r w:rsidRPr="00147ADB">
        <w:rPr>
          <w:rFonts w:ascii="Verdana" w:hAnsi="Verdana"/>
          <w:u w:val="single"/>
        </w:rPr>
        <w:t>Inches</w:t>
      </w:r>
    </w:p>
    <w:p w14:paraId="35FE45D9" w14:textId="77777777" w:rsidR="00012213" w:rsidRDefault="00012213" w:rsidP="00012213">
      <w:pPr>
        <w:rPr>
          <w:rFonts w:ascii="Cooper Black" w:hAnsi="Cooper Black"/>
        </w:rPr>
      </w:pPr>
    </w:p>
    <w:p w14:paraId="76CA6C5F" w14:textId="77777777" w:rsidR="00012213" w:rsidRPr="00147ADB" w:rsidRDefault="00012213" w:rsidP="00012213">
      <w:pPr>
        <w:rPr>
          <w:rFonts w:ascii="Verdana" w:hAnsi="Verdana"/>
        </w:rPr>
      </w:pPr>
      <w:r>
        <w:rPr>
          <w:rFonts w:ascii="Verdana" w:hAnsi="Verdana"/>
        </w:rPr>
        <w:br w:type="page"/>
      </w:r>
      <w:r w:rsidRPr="00147ADB">
        <w:rPr>
          <w:rFonts w:ascii="Verdana" w:hAnsi="Verdana"/>
        </w:rPr>
        <w:lastRenderedPageBreak/>
        <w:t>Name: __________________________</w:t>
      </w:r>
      <w:r>
        <w:rPr>
          <w:rFonts w:ascii="Verdana" w:hAnsi="Verdana"/>
        </w:rPr>
        <w:t xml:space="preserve">__________ </w:t>
      </w:r>
    </w:p>
    <w:p w14:paraId="52A03CF9" w14:textId="77777777" w:rsidR="00012213" w:rsidRDefault="00012213" w:rsidP="00012213">
      <w:pPr>
        <w:jc w:val="center"/>
        <w:rPr>
          <w:rFonts w:ascii="Verdana" w:hAnsi="Verdana"/>
          <w:b/>
          <w:sz w:val="32"/>
          <w:szCs w:val="32"/>
        </w:rPr>
      </w:pPr>
    </w:p>
    <w:p w14:paraId="4EAC70D9" w14:textId="27390C79" w:rsidR="00012213" w:rsidRPr="00147ADB" w:rsidRDefault="00012213" w:rsidP="00012213">
      <w:pPr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Measurement Madness:</w:t>
      </w:r>
      <w:r w:rsidRPr="00147ADB">
        <w:rPr>
          <w:rFonts w:ascii="Verdana" w:hAnsi="Verdana"/>
          <w:b/>
          <w:sz w:val="32"/>
          <w:szCs w:val="32"/>
        </w:rPr>
        <w:t xml:space="preserve"> Student </w:t>
      </w:r>
      <w:r>
        <w:rPr>
          <w:rFonts w:ascii="Verdana" w:hAnsi="Verdana"/>
          <w:b/>
          <w:sz w:val="32"/>
          <w:szCs w:val="32"/>
        </w:rPr>
        <w:t>Chart</w:t>
      </w:r>
    </w:p>
    <w:p w14:paraId="487203E2" w14:textId="77777777" w:rsidR="00012213" w:rsidRDefault="00012213" w:rsidP="00012213">
      <w:pPr>
        <w:rPr>
          <w:rFonts w:ascii="Cooper Black" w:hAnsi="Cooper Black"/>
          <w:noProof/>
        </w:rPr>
      </w:pPr>
    </w:p>
    <w:p w14:paraId="590BC0C7" w14:textId="77777777" w:rsidR="00012213" w:rsidRDefault="00012213" w:rsidP="00012213">
      <w:pPr>
        <w:rPr>
          <w:rFonts w:ascii="Cooper Black" w:hAnsi="Cooper Black"/>
        </w:rPr>
      </w:pPr>
      <w:r>
        <w:rPr>
          <w:rFonts w:ascii="Cooper Black" w:hAnsi="Cooper Black"/>
          <w:noProof/>
        </w:rPr>
        <w:t>Directions: Complete the table by making the correct linear conversions.</w:t>
      </w:r>
      <w:r>
        <w:rPr>
          <w:rFonts w:ascii="Cooper Black" w:hAnsi="Cooper Black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3134"/>
        <w:gridCol w:w="3103"/>
        <w:gridCol w:w="3113"/>
      </w:tblGrid>
      <w:tr w:rsidR="00012213" w:rsidRPr="00BD757B" w14:paraId="1D1C37B7" w14:textId="77777777" w:rsidTr="003472CB">
        <w:trPr>
          <w:jc w:val="center"/>
        </w:trPr>
        <w:tc>
          <w:tcPr>
            <w:tcW w:w="3192" w:type="dxa"/>
            <w:vAlign w:val="center"/>
          </w:tcPr>
          <w:p w14:paraId="32EF7DAB" w14:textId="77777777" w:rsidR="00012213" w:rsidRPr="00BD757B" w:rsidRDefault="00012213" w:rsidP="003472CB">
            <w:pPr>
              <w:jc w:val="center"/>
              <w:rPr>
                <w:rFonts w:ascii="Cooper Black" w:hAnsi="Cooper Black"/>
                <w:b/>
                <w:sz w:val="28"/>
              </w:rPr>
            </w:pPr>
            <w:r>
              <w:rPr>
                <w:rFonts w:ascii="Cooper Black" w:hAnsi="Cooper Black"/>
              </w:rPr>
              <w:tab/>
            </w:r>
            <w:r w:rsidRPr="00BD757B">
              <w:rPr>
                <w:rFonts w:ascii="Cooper Black" w:hAnsi="Cooper Black"/>
                <w:b/>
                <w:sz w:val="28"/>
              </w:rPr>
              <w:t>Inches (1”)</w:t>
            </w:r>
          </w:p>
        </w:tc>
        <w:tc>
          <w:tcPr>
            <w:tcW w:w="3192" w:type="dxa"/>
            <w:vAlign w:val="center"/>
          </w:tcPr>
          <w:p w14:paraId="28B4C7C3" w14:textId="77777777" w:rsidR="00012213" w:rsidRPr="00BD757B" w:rsidRDefault="00012213" w:rsidP="003472CB">
            <w:pPr>
              <w:jc w:val="center"/>
              <w:rPr>
                <w:rFonts w:ascii="Cooper Black" w:hAnsi="Cooper Black"/>
                <w:b/>
                <w:sz w:val="28"/>
              </w:rPr>
            </w:pPr>
            <w:r w:rsidRPr="00BD757B">
              <w:rPr>
                <w:rFonts w:ascii="Cooper Black" w:hAnsi="Cooper Black"/>
                <w:b/>
                <w:sz w:val="28"/>
              </w:rPr>
              <w:t>Half Inches (1/2”)</w:t>
            </w:r>
          </w:p>
        </w:tc>
        <w:tc>
          <w:tcPr>
            <w:tcW w:w="3192" w:type="dxa"/>
            <w:vAlign w:val="bottom"/>
          </w:tcPr>
          <w:p w14:paraId="3A6057FC" w14:textId="77777777" w:rsidR="00012213" w:rsidRPr="00BD757B" w:rsidRDefault="00012213" w:rsidP="003472CB">
            <w:pPr>
              <w:jc w:val="center"/>
              <w:rPr>
                <w:rFonts w:ascii="Cooper Black" w:hAnsi="Cooper Black"/>
                <w:b/>
                <w:sz w:val="28"/>
              </w:rPr>
            </w:pPr>
            <w:r w:rsidRPr="00BD757B">
              <w:rPr>
                <w:rFonts w:ascii="Cooper Black" w:hAnsi="Cooper Black"/>
                <w:b/>
                <w:sz w:val="28"/>
              </w:rPr>
              <w:t>Quarter Inches (1/4”)</w:t>
            </w:r>
          </w:p>
        </w:tc>
      </w:tr>
      <w:tr w:rsidR="00012213" w:rsidRPr="00BD757B" w14:paraId="09469A34" w14:textId="77777777" w:rsidTr="003472CB">
        <w:trPr>
          <w:jc w:val="center"/>
        </w:trPr>
        <w:tc>
          <w:tcPr>
            <w:tcW w:w="3192" w:type="dxa"/>
            <w:vAlign w:val="center"/>
          </w:tcPr>
          <w:p w14:paraId="5E9220CD" w14:textId="77777777" w:rsidR="00012213" w:rsidRPr="00BD757B" w:rsidRDefault="00012213" w:rsidP="003472CB">
            <w:pPr>
              <w:jc w:val="center"/>
              <w:rPr>
                <w:rFonts w:ascii="Cooper Black" w:hAnsi="Cooper Black"/>
                <w:b/>
                <w:sz w:val="28"/>
              </w:rPr>
            </w:pPr>
            <w:r w:rsidRPr="00BD757B">
              <w:rPr>
                <w:rFonts w:ascii="Cooper Black" w:hAnsi="Cooper Black"/>
                <w:b/>
                <w:sz w:val="28"/>
              </w:rPr>
              <w:t>2 1/2”</w:t>
            </w:r>
          </w:p>
        </w:tc>
        <w:tc>
          <w:tcPr>
            <w:tcW w:w="3192" w:type="dxa"/>
            <w:vAlign w:val="center"/>
          </w:tcPr>
          <w:p w14:paraId="27013097" w14:textId="77777777" w:rsidR="00012213" w:rsidRPr="00BD757B" w:rsidRDefault="00012213" w:rsidP="003472CB">
            <w:pPr>
              <w:jc w:val="center"/>
              <w:rPr>
                <w:rFonts w:ascii="Cooper Black" w:hAnsi="Cooper Black"/>
                <w:b/>
                <w:sz w:val="28"/>
              </w:rPr>
            </w:pPr>
          </w:p>
        </w:tc>
        <w:tc>
          <w:tcPr>
            <w:tcW w:w="3192" w:type="dxa"/>
            <w:vAlign w:val="center"/>
          </w:tcPr>
          <w:p w14:paraId="73B1DBB5" w14:textId="77777777" w:rsidR="00012213" w:rsidRPr="00BD757B" w:rsidRDefault="00012213" w:rsidP="003472CB">
            <w:pPr>
              <w:jc w:val="center"/>
              <w:rPr>
                <w:rFonts w:ascii="Cooper Black" w:hAnsi="Cooper Black"/>
                <w:b/>
                <w:sz w:val="28"/>
              </w:rPr>
            </w:pPr>
          </w:p>
        </w:tc>
      </w:tr>
      <w:tr w:rsidR="00012213" w:rsidRPr="00BD757B" w14:paraId="4F230EA7" w14:textId="77777777" w:rsidTr="003472CB">
        <w:trPr>
          <w:jc w:val="center"/>
        </w:trPr>
        <w:tc>
          <w:tcPr>
            <w:tcW w:w="3192" w:type="dxa"/>
            <w:vAlign w:val="center"/>
          </w:tcPr>
          <w:p w14:paraId="749682A5" w14:textId="77777777" w:rsidR="00012213" w:rsidRPr="00BD757B" w:rsidRDefault="00012213" w:rsidP="003472CB">
            <w:pPr>
              <w:jc w:val="center"/>
              <w:rPr>
                <w:rFonts w:ascii="Cooper Black" w:hAnsi="Cooper Black"/>
                <w:b/>
                <w:sz w:val="28"/>
              </w:rPr>
            </w:pPr>
          </w:p>
        </w:tc>
        <w:tc>
          <w:tcPr>
            <w:tcW w:w="3192" w:type="dxa"/>
            <w:vAlign w:val="center"/>
          </w:tcPr>
          <w:p w14:paraId="4D1EF844" w14:textId="77777777" w:rsidR="00012213" w:rsidRPr="00BD757B" w:rsidRDefault="00012213" w:rsidP="003472CB">
            <w:pPr>
              <w:jc w:val="center"/>
              <w:rPr>
                <w:rFonts w:ascii="Cooper Black" w:hAnsi="Cooper Black"/>
                <w:b/>
                <w:sz w:val="28"/>
              </w:rPr>
            </w:pPr>
            <w:r w:rsidRPr="00BD757B">
              <w:rPr>
                <w:rFonts w:ascii="Cooper Black" w:hAnsi="Cooper Black"/>
                <w:b/>
                <w:sz w:val="28"/>
              </w:rPr>
              <w:t>4/2”</w:t>
            </w:r>
          </w:p>
        </w:tc>
        <w:tc>
          <w:tcPr>
            <w:tcW w:w="3192" w:type="dxa"/>
            <w:vAlign w:val="center"/>
          </w:tcPr>
          <w:p w14:paraId="38271A27" w14:textId="77777777" w:rsidR="00012213" w:rsidRPr="00BD757B" w:rsidRDefault="00012213" w:rsidP="003472CB">
            <w:pPr>
              <w:jc w:val="center"/>
              <w:rPr>
                <w:rFonts w:ascii="Cooper Black" w:hAnsi="Cooper Black"/>
                <w:b/>
                <w:sz w:val="28"/>
              </w:rPr>
            </w:pPr>
          </w:p>
        </w:tc>
      </w:tr>
      <w:tr w:rsidR="00012213" w:rsidRPr="00BD757B" w14:paraId="2FB1BE2B" w14:textId="77777777" w:rsidTr="003472CB">
        <w:trPr>
          <w:jc w:val="center"/>
        </w:trPr>
        <w:tc>
          <w:tcPr>
            <w:tcW w:w="3192" w:type="dxa"/>
            <w:vAlign w:val="center"/>
          </w:tcPr>
          <w:p w14:paraId="0EF5F742" w14:textId="77777777" w:rsidR="00012213" w:rsidRPr="00BD757B" w:rsidRDefault="00012213" w:rsidP="003472CB">
            <w:pPr>
              <w:jc w:val="center"/>
              <w:rPr>
                <w:rFonts w:ascii="Cooper Black" w:hAnsi="Cooper Black"/>
                <w:b/>
                <w:sz w:val="28"/>
              </w:rPr>
            </w:pPr>
          </w:p>
        </w:tc>
        <w:tc>
          <w:tcPr>
            <w:tcW w:w="3192" w:type="dxa"/>
            <w:vAlign w:val="center"/>
          </w:tcPr>
          <w:p w14:paraId="0D1B699C" w14:textId="77777777" w:rsidR="00012213" w:rsidRPr="00BD757B" w:rsidRDefault="00012213" w:rsidP="003472CB">
            <w:pPr>
              <w:jc w:val="center"/>
              <w:rPr>
                <w:rFonts w:ascii="Cooper Black" w:hAnsi="Cooper Black"/>
                <w:b/>
                <w:sz w:val="28"/>
              </w:rPr>
            </w:pPr>
          </w:p>
        </w:tc>
        <w:tc>
          <w:tcPr>
            <w:tcW w:w="3192" w:type="dxa"/>
            <w:vAlign w:val="center"/>
          </w:tcPr>
          <w:p w14:paraId="6FAF35D9" w14:textId="77777777" w:rsidR="00012213" w:rsidRPr="00BD757B" w:rsidRDefault="00012213" w:rsidP="003472CB">
            <w:pPr>
              <w:jc w:val="center"/>
              <w:rPr>
                <w:rFonts w:ascii="Cooper Black" w:hAnsi="Cooper Black"/>
                <w:b/>
                <w:sz w:val="28"/>
              </w:rPr>
            </w:pPr>
            <w:r w:rsidRPr="00BD757B">
              <w:rPr>
                <w:rFonts w:ascii="Cooper Black" w:hAnsi="Cooper Black"/>
                <w:b/>
                <w:sz w:val="28"/>
              </w:rPr>
              <w:t>6/4”</w:t>
            </w:r>
          </w:p>
        </w:tc>
      </w:tr>
      <w:tr w:rsidR="00012213" w:rsidRPr="00BD757B" w14:paraId="0364E5B6" w14:textId="77777777" w:rsidTr="003472CB">
        <w:trPr>
          <w:jc w:val="center"/>
        </w:trPr>
        <w:tc>
          <w:tcPr>
            <w:tcW w:w="3192" w:type="dxa"/>
            <w:vAlign w:val="center"/>
          </w:tcPr>
          <w:p w14:paraId="50D946AB" w14:textId="77777777" w:rsidR="00012213" w:rsidRPr="00BD757B" w:rsidRDefault="00012213" w:rsidP="003472CB">
            <w:pPr>
              <w:jc w:val="center"/>
              <w:rPr>
                <w:rFonts w:ascii="Cooper Black" w:hAnsi="Cooper Black"/>
                <w:b/>
                <w:sz w:val="28"/>
              </w:rPr>
            </w:pPr>
            <w:r w:rsidRPr="00BD757B">
              <w:rPr>
                <w:rFonts w:ascii="Cooper Black" w:hAnsi="Cooper Black"/>
                <w:b/>
                <w:sz w:val="28"/>
              </w:rPr>
              <w:t>4”</w:t>
            </w:r>
          </w:p>
        </w:tc>
        <w:tc>
          <w:tcPr>
            <w:tcW w:w="3192" w:type="dxa"/>
            <w:vAlign w:val="center"/>
          </w:tcPr>
          <w:p w14:paraId="3A79002A" w14:textId="77777777" w:rsidR="00012213" w:rsidRPr="00BD757B" w:rsidRDefault="00012213" w:rsidP="003472CB">
            <w:pPr>
              <w:jc w:val="center"/>
              <w:rPr>
                <w:rFonts w:ascii="Cooper Black" w:hAnsi="Cooper Black"/>
                <w:b/>
                <w:sz w:val="28"/>
              </w:rPr>
            </w:pPr>
          </w:p>
        </w:tc>
        <w:tc>
          <w:tcPr>
            <w:tcW w:w="3192" w:type="dxa"/>
            <w:vAlign w:val="center"/>
          </w:tcPr>
          <w:p w14:paraId="4F081044" w14:textId="77777777" w:rsidR="00012213" w:rsidRPr="00BD757B" w:rsidRDefault="00012213" w:rsidP="003472CB">
            <w:pPr>
              <w:jc w:val="center"/>
              <w:rPr>
                <w:rFonts w:ascii="Cooper Black" w:hAnsi="Cooper Black"/>
                <w:b/>
                <w:sz w:val="28"/>
              </w:rPr>
            </w:pPr>
          </w:p>
        </w:tc>
      </w:tr>
      <w:tr w:rsidR="00012213" w:rsidRPr="00BD757B" w14:paraId="74160128" w14:textId="77777777" w:rsidTr="003472CB">
        <w:trPr>
          <w:jc w:val="center"/>
        </w:trPr>
        <w:tc>
          <w:tcPr>
            <w:tcW w:w="3192" w:type="dxa"/>
            <w:vAlign w:val="center"/>
          </w:tcPr>
          <w:p w14:paraId="50CD24E6" w14:textId="77777777" w:rsidR="00012213" w:rsidRPr="00BD757B" w:rsidRDefault="00012213" w:rsidP="003472CB">
            <w:pPr>
              <w:jc w:val="center"/>
              <w:rPr>
                <w:rFonts w:ascii="Cooper Black" w:hAnsi="Cooper Black"/>
                <w:b/>
                <w:sz w:val="28"/>
              </w:rPr>
            </w:pPr>
          </w:p>
        </w:tc>
        <w:tc>
          <w:tcPr>
            <w:tcW w:w="3192" w:type="dxa"/>
            <w:vAlign w:val="center"/>
          </w:tcPr>
          <w:p w14:paraId="690D64B8" w14:textId="77777777" w:rsidR="00012213" w:rsidRPr="00BD757B" w:rsidRDefault="00012213" w:rsidP="003472CB">
            <w:pPr>
              <w:jc w:val="center"/>
              <w:rPr>
                <w:rFonts w:ascii="Cooper Black" w:hAnsi="Cooper Black"/>
                <w:b/>
                <w:sz w:val="28"/>
              </w:rPr>
            </w:pPr>
          </w:p>
        </w:tc>
        <w:tc>
          <w:tcPr>
            <w:tcW w:w="3192" w:type="dxa"/>
            <w:vAlign w:val="center"/>
          </w:tcPr>
          <w:p w14:paraId="41DDC687" w14:textId="77777777" w:rsidR="00012213" w:rsidRPr="00BD757B" w:rsidRDefault="00012213" w:rsidP="003472CB">
            <w:pPr>
              <w:jc w:val="center"/>
              <w:rPr>
                <w:rFonts w:ascii="Cooper Black" w:hAnsi="Cooper Black"/>
                <w:b/>
                <w:sz w:val="28"/>
              </w:rPr>
            </w:pPr>
            <w:r w:rsidRPr="00BD757B">
              <w:rPr>
                <w:rFonts w:ascii="Cooper Black" w:hAnsi="Cooper Black"/>
                <w:b/>
                <w:sz w:val="28"/>
              </w:rPr>
              <w:t>12/4”</w:t>
            </w:r>
          </w:p>
        </w:tc>
      </w:tr>
    </w:tbl>
    <w:p w14:paraId="0B374CC0" w14:textId="77777777" w:rsidR="00012213" w:rsidRDefault="00012213" w:rsidP="00012213">
      <w:pPr>
        <w:rPr>
          <w:rFonts w:ascii="Cooper Black" w:hAnsi="Cooper Black"/>
        </w:rPr>
      </w:pPr>
    </w:p>
    <w:p w14:paraId="638826E8" w14:textId="77777777" w:rsidR="00012213" w:rsidRDefault="00012213" w:rsidP="00012213">
      <w:pPr>
        <w:rPr>
          <w:rFonts w:ascii="Cooper Black" w:hAnsi="Cooper Black"/>
        </w:rPr>
      </w:pPr>
    </w:p>
    <w:p w14:paraId="79498538" w14:textId="77777777" w:rsidR="00012213" w:rsidRDefault="00012213" w:rsidP="00012213">
      <w:pPr>
        <w:rPr>
          <w:rFonts w:ascii="Cooper Black" w:hAnsi="Cooper Black"/>
        </w:rPr>
      </w:pPr>
    </w:p>
    <w:p w14:paraId="1488A79D" w14:textId="77777777" w:rsidR="00012213" w:rsidRDefault="00012213" w:rsidP="00012213">
      <w:pPr>
        <w:rPr>
          <w:rFonts w:ascii="Cooper Black" w:hAnsi="Cooper Black"/>
        </w:rPr>
      </w:pPr>
    </w:p>
    <w:p w14:paraId="5992E5A9" w14:textId="77777777" w:rsidR="00012213" w:rsidRDefault="00012213" w:rsidP="00012213">
      <w:pPr>
        <w:rPr>
          <w:rFonts w:ascii="Cooper Black" w:hAnsi="Cooper Black"/>
        </w:rPr>
      </w:pPr>
    </w:p>
    <w:p w14:paraId="73816400" w14:textId="77777777" w:rsidR="00012213" w:rsidRDefault="00012213" w:rsidP="00012213">
      <w:pPr>
        <w:rPr>
          <w:rFonts w:ascii="Cooper Black" w:hAnsi="Cooper Black"/>
        </w:rPr>
      </w:pPr>
    </w:p>
    <w:p w14:paraId="45E64B83" w14:textId="77777777" w:rsidR="00012213" w:rsidRDefault="00012213" w:rsidP="00012213">
      <w:pPr>
        <w:rPr>
          <w:rFonts w:ascii="Cooper Black" w:hAnsi="Cooper Black"/>
        </w:rPr>
      </w:pPr>
    </w:p>
    <w:p w14:paraId="2EEBAFA4" w14:textId="77777777" w:rsidR="00012213" w:rsidRDefault="00012213" w:rsidP="00012213">
      <w:pPr>
        <w:rPr>
          <w:rFonts w:ascii="Cooper Black" w:hAnsi="Cooper Black"/>
        </w:rPr>
      </w:pPr>
    </w:p>
    <w:p w14:paraId="22BDF242" w14:textId="77777777" w:rsidR="00012213" w:rsidRDefault="00012213" w:rsidP="00012213">
      <w:pPr>
        <w:rPr>
          <w:rFonts w:ascii="Cooper Black" w:hAnsi="Cooper Black"/>
        </w:rPr>
      </w:pPr>
    </w:p>
    <w:p w14:paraId="6C0392FC" w14:textId="77777777" w:rsidR="00012213" w:rsidRDefault="00012213" w:rsidP="00012213">
      <w:pPr>
        <w:rPr>
          <w:rFonts w:ascii="Cooper Black" w:hAnsi="Cooper Black"/>
        </w:rPr>
      </w:pPr>
    </w:p>
    <w:p w14:paraId="602AB28C" w14:textId="77777777" w:rsidR="00012213" w:rsidRPr="00147ADB" w:rsidRDefault="00012213" w:rsidP="00012213">
      <w:pPr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color w:val="FF0000"/>
          <w:sz w:val="28"/>
        </w:rPr>
        <w:br w:type="page"/>
      </w:r>
      <w:r w:rsidRPr="00147ADB">
        <w:rPr>
          <w:rFonts w:ascii="Verdana" w:hAnsi="Verdana"/>
          <w:b/>
          <w:sz w:val="32"/>
          <w:szCs w:val="32"/>
        </w:rPr>
        <w:lastRenderedPageBreak/>
        <w:t xml:space="preserve">Floor Plan (Measurement): </w:t>
      </w:r>
      <w:r>
        <w:rPr>
          <w:rFonts w:ascii="Verdana" w:hAnsi="Verdana"/>
          <w:b/>
          <w:sz w:val="32"/>
          <w:szCs w:val="32"/>
        </w:rPr>
        <w:t>Teacher Key</w:t>
      </w:r>
    </w:p>
    <w:p w14:paraId="5D470330" w14:textId="77777777" w:rsidR="00012213" w:rsidRDefault="00012213" w:rsidP="00012213">
      <w:pPr>
        <w:rPr>
          <w:rFonts w:ascii="Cooper Black" w:hAnsi="Cooper Black"/>
          <w:noProof/>
        </w:rPr>
      </w:pPr>
    </w:p>
    <w:p w14:paraId="61109F5E" w14:textId="684FED14" w:rsidR="00012213" w:rsidRDefault="00012213" w:rsidP="00012213">
      <w:pPr>
        <w:rPr>
          <w:rFonts w:ascii="Cooper Black" w:hAnsi="Cooper Black"/>
        </w:rPr>
      </w:pPr>
      <w:bookmarkStart w:id="2" w:name="_GoBack"/>
      <w:bookmarkEnd w:id="2"/>
      <w:r>
        <w:rPr>
          <w:rFonts w:ascii="Cooper Black" w:hAnsi="Cooper Black"/>
          <w:noProof/>
        </w:rPr>
        <w:t>Complete the table by making the correct linear conversions.</w:t>
      </w:r>
      <w:r>
        <w:rPr>
          <w:rFonts w:ascii="Cooper Black" w:hAnsi="Cooper Black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3134"/>
        <w:gridCol w:w="3103"/>
        <w:gridCol w:w="3113"/>
      </w:tblGrid>
      <w:tr w:rsidR="00012213" w:rsidRPr="00BD757B" w14:paraId="439490B7" w14:textId="77777777" w:rsidTr="003472CB">
        <w:trPr>
          <w:jc w:val="center"/>
        </w:trPr>
        <w:tc>
          <w:tcPr>
            <w:tcW w:w="3192" w:type="dxa"/>
            <w:vAlign w:val="center"/>
          </w:tcPr>
          <w:p w14:paraId="55BEB250" w14:textId="77777777" w:rsidR="00012213" w:rsidRPr="00BD757B" w:rsidRDefault="00012213" w:rsidP="003472CB">
            <w:pPr>
              <w:jc w:val="center"/>
              <w:rPr>
                <w:rFonts w:ascii="Cooper Black" w:hAnsi="Cooper Black"/>
                <w:b/>
                <w:sz w:val="28"/>
              </w:rPr>
            </w:pPr>
            <w:r>
              <w:rPr>
                <w:rFonts w:ascii="Cooper Black" w:hAnsi="Cooper Black"/>
              </w:rPr>
              <w:tab/>
            </w:r>
            <w:r w:rsidRPr="00BD757B">
              <w:rPr>
                <w:rFonts w:ascii="Cooper Black" w:hAnsi="Cooper Black"/>
                <w:b/>
                <w:sz w:val="28"/>
              </w:rPr>
              <w:t>Inches (1”)</w:t>
            </w:r>
          </w:p>
        </w:tc>
        <w:tc>
          <w:tcPr>
            <w:tcW w:w="3192" w:type="dxa"/>
            <w:vAlign w:val="center"/>
          </w:tcPr>
          <w:p w14:paraId="0FCB86C0" w14:textId="77777777" w:rsidR="00012213" w:rsidRPr="00BD757B" w:rsidRDefault="00012213" w:rsidP="003472CB">
            <w:pPr>
              <w:jc w:val="center"/>
              <w:rPr>
                <w:rFonts w:ascii="Cooper Black" w:hAnsi="Cooper Black"/>
                <w:b/>
                <w:sz w:val="28"/>
              </w:rPr>
            </w:pPr>
            <w:r w:rsidRPr="00BD757B">
              <w:rPr>
                <w:rFonts w:ascii="Cooper Black" w:hAnsi="Cooper Black"/>
                <w:b/>
                <w:sz w:val="28"/>
              </w:rPr>
              <w:t>Half Inches (1/2”)</w:t>
            </w:r>
          </w:p>
        </w:tc>
        <w:tc>
          <w:tcPr>
            <w:tcW w:w="3192" w:type="dxa"/>
            <w:vAlign w:val="bottom"/>
          </w:tcPr>
          <w:p w14:paraId="0DFD2581" w14:textId="77777777" w:rsidR="00012213" w:rsidRPr="00BD757B" w:rsidRDefault="00012213" w:rsidP="003472CB">
            <w:pPr>
              <w:jc w:val="center"/>
              <w:rPr>
                <w:rFonts w:ascii="Cooper Black" w:hAnsi="Cooper Black"/>
                <w:b/>
                <w:sz w:val="28"/>
              </w:rPr>
            </w:pPr>
            <w:r w:rsidRPr="00BD757B">
              <w:rPr>
                <w:rFonts w:ascii="Cooper Black" w:hAnsi="Cooper Black"/>
                <w:b/>
                <w:sz w:val="28"/>
              </w:rPr>
              <w:t>Quarter Inches (1/4”)</w:t>
            </w:r>
          </w:p>
        </w:tc>
      </w:tr>
      <w:tr w:rsidR="00012213" w:rsidRPr="00BD757B" w14:paraId="1BC3DADB" w14:textId="77777777" w:rsidTr="003472CB">
        <w:trPr>
          <w:jc w:val="center"/>
        </w:trPr>
        <w:tc>
          <w:tcPr>
            <w:tcW w:w="3192" w:type="dxa"/>
            <w:vAlign w:val="center"/>
          </w:tcPr>
          <w:p w14:paraId="3580A7EE" w14:textId="77777777" w:rsidR="00012213" w:rsidRPr="00BD757B" w:rsidRDefault="00012213" w:rsidP="003472CB">
            <w:pPr>
              <w:jc w:val="center"/>
              <w:rPr>
                <w:rFonts w:ascii="Cooper Black" w:hAnsi="Cooper Black"/>
                <w:b/>
                <w:sz w:val="28"/>
              </w:rPr>
            </w:pPr>
            <w:r w:rsidRPr="00BD757B">
              <w:rPr>
                <w:rFonts w:ascii="Cooper Black" w:hAnsi="Cooper Black"/>
                <w:b/>
                <w:sz w:val="28"/>
              </w:rPr>
              <w:t>2 1/2”</w:t>
            </w:r>
          </w:p>
        </w:tc>
        <w:tc>
          <w:tcPr>
            <w:tcW w:w="3192" w:type="dxa"/>
            <w:vAlign w:val="center"/>
          </w:tcPr>
          <w:p w14:paraId="23B71B12" w14:textId="77777777" w:rsidR="00012213" w:rsidRPr="00BD757B" w:rsidRDefault="00012213" w:rsidP="003472CB">
            <w:pPr>
              <w:jc w:val="center"/>
              <w:rPr>
                <w:rFonts w:ascii="Cooper Black" w:hAnsi="Cooper Black"/>
                <w:b/>
                <w:color w:val="FF0000"/>
                <w:sz w:val="28"/>
              </w:rPr>
            </w:pPr>
            <w:r w:rsidRPr="00BD757B">
              <w:rPr>
                <w:rFonts w:ascii="Cooper Black" w:hAnsi="Cooper Black"/>
                <w:b/>
                <w:color w:val="FF0000"/>
                <w:sz w:val="28"/>
              </w:rPr>
              <w:t>6/2”</w:t>
            </w:r>
          </w:p>
        </w:tc>
        <w:tc>
          <w:tcPr>
            <w:tcW w:w="3192" w:type="dxa"/>
            <w:vAlign w:val="center"/>
          </w:tcPr>
          <w:p w14:paraId="42965190" w14:textId="77777777" w:rsidR="00012213" w:rsidRPr="00BD757B" w:rsidRDefault="00012213" w:rsidP="003472CB">
            <w:pPr>
              <w:jc w:val="center"/>
              <w:rPr>
                <w:rFonts w:ascii="Cooper Black" w:hAnsi="Cooper Black"/>
                <w:b/>
                <w:color w:val="FF0000"/>
                <w:sz w:val="28"/>
              </w:rPr>
            </w:pPr>
            <w:r w:rsidRPr="00BD757B">
              <w:rPr>
                <w:rFonts w:ascii="Cooper Black" w:hAnsi="Cooper Black"/>
                <w:b/>
                <w:color w:val="FF0000"/>
                <w:sz w:val="28"/>
              </w:rPr>
              <w:t>10/4”</w:t>
            </w:r>
          </w:p>
        </w:tc>
      </w:tr>
      <w:tr w:rsidR="00012213" w:rsidRPr="00BD757B" w14:paraId="1E438D10" w14:textId="77777777" w:rsidTr="003472CB">
        <w:trPr>
          <w:jc w:val="center"/>
        </w:trPr>
        <w:tc>
          <w:tcPr>
            <w:tcW w:w="3192" w:type="dxa"/>
            <w:vAlign w:val="center"/>
          </w:tcPr>
          <w:p w14:paraId="43AFB95B" w14:textId="77777777" w:rsidR="00012213" w:rsidRPr="00BD757B" w:rsidRDefault="00012213" w:rsidP="003472CB">
            <w:pPr>
              <w:jc w:val="center"/>
              <w:rPr>
                <w:rFonts w:ascii="Cooper Black" w:hAnsi="Cooper Black"/>
                <w:b/>
                <w:color w:val="FF0000"/>
                <w:sz w:val="28"/>
              </w:rPr>
            </w:pPr>
            <w:r w:rsidRPr="00BD757B">
              <w:rPr>
                <w:rFonts w:ascii="Cooper Black" w:hAnsi="Cooper Black"/>
                <w:b/>
                <w:color w:val="FF0000"/>
                <w:sz w:val="28"/>
              </w:rPr>
              <w:t>2”</w:t>
            </w:r>
          </w:p>
        </w:tc>
        <w:tc>
          <w:tcPr>
            <w:tcW w:w="3192" w:type="dxa"/>
            <w:vAlign w:val="center"/>
          </w:tcPr>
          <w:p w14:paraId="4766C1EF" w14:textId="77777777" w:rsidR="00012213" w:rsidRPr="00BD757B" w:rsidRDefault="00012213" w:rsidP="003472CB">
            <w:pPr>
              <w:jc w:val="center"/>
              <w:rPr>
                <w:rFonts w:ascii="Cooper Black" w:hAnsi="Cooper Black"/>
                <w:b/>
                <w:sz w:val="28"/>
              </w:rPr>
            </w:pPr>
            <w:r w:rsidRPr="00BD757B">
              <w:rPr>
                <w:rFonts w:ascii="Cooper Black" w:hAnsi="Cooper Black"/>
                <w:b/>
                <w:sz w:val="28"/>
              </w:rPr>
              <w:t>4/2”</w:t>
            </w:r>
          </w:p>
        </w:tc>
        <w:tc>
          <w:tcPr>
            <w:tcW w:w="3192" w:type="dxa"/>
            <w:vAlign w:val="center"/>
          </w:tcPr>
          <w:p w14:paraId="4C2ABA8D" w14:textId="77777777" w:rsidR="00012213" w:rsidRPr="00BD757B" w:rsidRDefault="00012213" w:rsidP="003472CB">
            <w:pPr>
              <w:jc w:val="center"/>
              <w:rPr>
                <w:rFonts w:ascii="Cooper Black" w:hAnsi="Cooper Black"/>
                <w:b/>
                <w:color w:val="FF0000"/>
                <w:sz w:val="28"/>
              </w:rPr>
            </w:pPr>
            <w:r w:rsidRPr="00BD757B">
              <w:rPr>
                <w:rFonts w:ascii="Cooper Black" w:hAnsi="Cooper Black"/>
                <w:b/>
                <w:color w:val="FF0000"/>
                <w:sz w:val="28"/>
              </w:rPr>
              <w:t>8/4”</w:t>
            </w:r>
          </w:p>
        </w:tc>
      </w:tr>
      <w:tr w:rsidR="00012213" w:rsidRPr="00BD757B" w14:paraId="2D3BE8C3" w14:textId="77777777" w:rsidTr="003472CB">
        <w:trPr>
          <w:jc w:val="center"/>
        </w:trPr>
        <w:tc>
          <w:tcPr>
            <w:tcW w:w="3192" w:type="dxa"/>
            <w:vAlign w:val="center"/>
          </w:tcPr>
          <w:p w14:paraId="2087707D" w14:textId="77777777" w:rsidR="00012213" w:rsidRPr="00BD757B" w:rsidRDefault="00012213" w:rsidP="003472CB">
            <w:pPr>
              <w:jc w:val="center"/>
              <w:rPr>
                <w:rFonts w:ascii="Cooper Black" w:hAnsi="Cooper Black"/>
                <w:b/>
                <w:color w:val="FF0000"/>
                <w:sz w:val="28"/>
              </w:rPr>
            </w:pPr>
            <w:r w:rsidRPr="00BD757B">
              <w:rPr>
                <w:rFonts w:ascii="Cooper Black" w:hAnsi="Cooper Black"/>
                <w:b/>
                <w:color w:val="FF0000"/>
                <w:sz w:val="28"/>
              </w:rPr>
              <w:t>1 1/2”</w:t>
            </w:r>
          </w:p>
        </w:tc>
        <w:tc>
          <w:tcPr>
            <w:tcW w:w="3192" w:type="dxa"/>
            <w:vAlign w:val="center"/>
          </w:tcPr>
          <w:p w14:paraId="06F31E71" w14:textId="77777777" w:rsidR="00012213" w:rsidRPr="00BD757B" w:rsidRDefault="00012213" w:rsidP="003472CB">
            <w:pPr>
              <w:jc w:val="center"/>
              <w:rPr>
                <w:rFonts w:ascii="Cooper Black" w:hAnsi="Cooper Black"/>
                <w:b/>
                <w:color w:val="FF0000"/>
                <w:sz w:val="28"/>
              </w:rPr>
            </w:pPr>
            <w:r w:rsidRPr="00BD757B">
              <w:rPr>
                <w:rFonts w:ascii="Cooper Black" w:hAnsi="Cooper Black"/>
                <w:b/>
                <w:color w:val="FF0000"/>
                <w:sz w:val="28"/>
              </w:rPr>
              <w:t>3/2”</w:t>
            </w:r>
          </w:p>
        </w:tc>
        <w:tc>
          <w:tcPr>
            <w:tcW w:w="3192" w:type="dxa"/>
            <w:vAlign w:val="center"/>
          </w:tcPr>
          <w:p w14:paraId="37E37CEA" w14:textId="77777777" w:rsidR="00012213" w:rsidRPr="00BD757B" w:rsidRDefault="00012213" w:rsidP="003472CB">
            <w:pPr>
              <w:jc w:val="center"/>
              <w:rPr>
                <w:rFonts w:ascii="Cooper Black" w:hAnsi="Cooper Black"/>
                <w:b/>
                <w:sz w:val="28"/>
              </w:rPr>
            </w:pPr>
            <w:r w:rsidRPr="00BD757B">
              <w:rPr>
                <w:rFonts w:ascii="Cooper Black" w:hAnsi="Cooper Black"/>
                <w:b/>
                <w:sz w:val="28"/>
              </w:rPr>
              <w:t>6/4”</w:t>
            </w:r>
          </w:p>
        </w:tc>
      </w:tr>
      <w:tr w:rsidR="00012213" w:rsidRPr="00BD757B" w14:paraId="701EDB5B" w14:textId="77777777" w:rsidTr="003472CB">
        <w:trPr>
          <w:jc w:val="center"/>
        </w:trPr>
        <w:tc>
          <w:tcPr>
            <w:tcW w:w="3192" w:type="dxa"/>
            <w:vAlign w:val="center"/>
          </w:tcPr>
          <w:p w14:paraId="6E5D4CD1" w14:textId="77777777" w:rsidR="00012213" w:rsidRPr="00BD757B" w:rsidRDefault="00012213" w:rsidP="003472CB">
            <w:pPr>
              <w:jc w:val="center"/>
              <w:rPr>
                <w:rFonts w:ascii="Cooper Black" w:hAnsi="Cooper Black"/>
                <w:b/>
                <w:sz w:val="28"/>
              </w:rPr>
            </w:pPr>
            <w:r w:rsidRPr="00BD757B">
              <w:rPr>
                <w:rFonts w:ascii="Cooper Black" w:hAnsi="Cooper Black"/>
                <w:b/>
                <w:sz w:val="28"/>
              </w:rPr>
              <w:t>4”</w:t>
            </w:r>
          </w:p>
        </w:tc>
        <w:tc>
          <w:tcPr>
            <w:tcW w:w="3192" w:type="dxa"/>
            <w:vAlign w:val="center"/>
          </w:tcPr>
          <w:p w14:paraId="0C58CED0" w14:textId="77777777" w:rsidR="00012213" w:rsidRPr="00BD757B" w:rsidRDefault="00012213" w:rsidP="003472CB">
            <w:pPr>
              <w:jc w:val="center"/>
              <w:rPr>
                <w:rFonts w:ascii="Cooper Black" w:hAnsi="Cooper Black"/>
                <w:b/>
                <w:color w:val="FF0000"/>
                <w:sz w:val="28"/>
              </w:rPr>
            </w:pPr>
            <w:r w:rsidRPr="00BD757B">
              <w:rPr>
                <w:rFonts w:ascii="Cooper Black" w:hAnsi="Cooper Black"/>
                <w:b/>
                <w:color w:val="FF0000"/>
                <w:sz w:val="28"/>
              </w:rPr>
              <w:t>8/2”</w:t>
            </w:r>
          </w:p>
        </w:tc>
        <w:tc>
          <w:tcPr>
            <w:tcW w:w="3192" w:type="dxa"/>
            <w:vAlign w:val="center"/>
          </w:tcPr>
          <w:p w14:paraId="4602AFCB" w14:textId="77777777" w:rsidR="00012213" w:rsidRPr="00BD757B" w:rsidRDefault="00012213" w:rsidP="003472CB">
            <w:pPr>
              <w:jc w:val="center"/>
              <w:rPr>
                <w:rFonts w:ascii="Cooper Black" w:hAnsi="Cooper Black"/>
                <w:b/>
                <w:color w:val="FF0000"/>
                <w:sz w:val="28"/>
              </w:rPr>
            </w:pPr>
            <w:r w:rsidRPr="00BD757B">
              <w:rPr>
                <w:rFonts w:ascii="Cooper Black" w:hAnsi="Cooper Black"/>
                <w:b/>
                <w:color w:val="FF0000"/>
                <w:sz w:val="28"/>
              </w:rPr>
              <w:t>16/4”</w:t>
            </w:r>
          </w:p>
        </w:tc>
      </w:tr>
      <w:tr w:rsidR="00012213" w:rsidRPr="00BD757B" w14:paraId="63EFE592" w14:textId="77777777" w:rsidTr="003472CB">
        <w:trPr>
          <w:jc w:val="center"/>
        </w:trPr>
        <w:tc>
          <w:tcPr>
            <w:tcW w:w="3192" w:type="dxa"/>
            <w:vAlign w:val="center"/>
          </w:tcPr>
          <w:p w14:paraId="6AD21F60" w14:textId="77777777" w:rsidR="00012213" w:rsidRPr="00BD757B" w:rsidRDefault="00012213" w:rsidP="003472CB">
            <w:pPr>
              <w:jc w:val="center"/>
              <w:rPr>
                <w:rFonts w:ascii="Cooper Black" w:hAnsi="Cooper Black"/>
                <w:b/>
                <w:color w:val="FF0000"/>
                <w:sz w:val="28"/>
              </w:rPr>
            </w:pPr>
            <w:r w:rsidRPr="00BD757B">
              <w:rPr>
                <w:rFonts w:ascii="Cooper Black" w:hAnsi="Cooper Black"/>
                <w:b/>
                <w:color w:val="FF0000"/>
                <w:sz w:val="28"/>
              </w:rPr>
              <w:t>3”</w:t>
            </w:r>
          </w:p>
        </w:tc>
        <w:tc>
          <w:tcPr>
            <w:tcW w:w="3192" w:type="dxa"/>
            <w:vAlign w:val="center"/>
          </w:tcPr>
          <w:p w14:paraId="1A0AA6AE" w14:textId="77777777" w:rsidR="00012213" w:rsidRPr="00BD757B" w:rsidRDefault="00012213" w:rsidP="003472CB">
            <w:pPr>
              <w:jc w:val="center"/>
              <w:rPr>
                <w:rFonts w:ascii="Cooper Black" w:hAnsi="Cooper Black"/>
                <w:b/>
                <w:color w:val="FF0000"/>
                <w:sz w:val="28"/>
              </w:rPr>
            </w:pPr>
            <w:r w:rsidRPr="00BD757B">
              <w:rPr>
                <w:rFonts w:ascii="Cooper Black" w:hAnsi="Cooper Black"/>
                <w:b/>
                <w:color w:val="FF0000"/>
                <w:sz w:val="28"/>
              </w:rPr>
              <w:t>6/2”</w:t>
            </w:r>
          </w:p>
        </w:tc>
        <w:tc>
          <w:tcPr>
            <w:tcW w:w="3192" w:type="dxa"/>
            <w:vAlign w:val="center"/>
          </w:tcPr>
          <w:p w14:paraId="25A91DFB" w14:textId="77777777" w:rsidR="00012213" w:rsidRPr="00BD757B" w:rsidRDefault="00012213" w:rsidP="003472CB">
            <w:pPr>
              <w:jc w:val="center"/>
              <w:rPr>
                <w:rFonts w:ascii="Cooper Black" w:hAnsi="Cooper Black"/>
                <w:b/>
                <w:sz w:val="28"/>
              </w:rPr>
            </w:pPr>
            <w:r w:rsidRPr="00BD757B">
              <w:rPr>
                <w:rFonts w:ascii="Cooper Black" w:hAnsi="Cooper Black"/>
                <w:b/>
                <w:sz w:val="28"/>
              </w:rPr>
              <w:t>12/4”</w:t>
            </w:r>
          </w:p>
        </w:tc>
      </w:tr>
    </w:tbl>
    <w:p w14:paraId="05470582" w14:textId="77777777" w:rsidR="00012213" w:rsidRDefault="00012213" w:rsidP="00012213">
      <w:pPr>
        <w:rPr>
          <w:rFonts w:ascii="Cooper Black" w:hAnsi="Cooper Black"/>
        </w:rPr>
      </w:pPr>
    </w:p>
    <w:p w14:paraId="10AAFC2F" w14:textId="77777777" w:rsidR="00012213" w:rsidRDefault="00012213" w:rsidP="00012213">
      <w:pPr>
        <w:rPr>
          <w:rFonts w:ascii="Cooper Black" w:hAnsi="Cooper Black"/>
        </w:rPr>
      </w:pPr>
    </w:p>
    <w:p w14:paraId="0A995425" w14:textId="77777777" w:rsidR="00012213" w:rsidRDefault="00012213" w:rsidP="00012213">
      <w:pPr>
        <w:rPr>
          <w:rFonts w:ascii="Cooper Black" w:hAnsi="Cooper Black"/>
        </w:rPr>
      </w:pPr>
    </w:p>
    <w:p w14:paraId="373DC457" w14:textId="77777777" w:rsidR="00012213" w:rsidRDefault="00012213" w:rsidP="00012213">
      <w:pPr>
        <w:rPr>
          <w:rFonts w:ascii="Cooper Black" w:hAnsi="Cooper Black"/>
        </w:rPr>
      </w:pPr>
    </w:p>
    <w:p w14:paraId="57A22096" w14:textId="77777777" w:rsidR="00012213" w:rsidRDefault="00012213" w:rsidP="00012213">
      <w:pPr>
        <w:rPr>
          <w:rFonts w:ascii="Cooper Black" w:hAnsi="Cooper Black"/>
        </w:rPr>
      </w:pPr>
    </w:p>
    <w:p w14:paraId="01C8F250" w14:textId="77777777" w:rsidR="00012213" w:rsidRDefault="00012213" w:rsidP="00012213">
      <w:pPr>
        <w:rPr>
          <w:rFonts w:ascii="Cooper Black" w:hAnsi="Cooper Black"/>
        </w:rPr>
      </w:pPr>
    </w:p>
    <w:p w14:paraId="1504960C" w14:textId="77777777" w:rsidR="00012213" w:rsidRDefault="00012213" w:rsidP="00012213">
      <w:pPr>
        <w:rPr>
          <w:rFonts w:ascii="Cooper Black" w:hAnsi="Cooper Black"/>
        </w:rPr>
      </w:pPr>
    </w:p>
    <w:p w14:paraId="6BFCF990" w14:textId="77777777" w:rsidR="00012213" w:rsidRDefault="00012213" w:rsidP="00012213">
      <w:pPr>
        <w:rPr>
          <w:rFonts w:ascii="Cooper Black" w:hAnsi="Cooper Black"/>
        </w:rPr>
      </w:pPr>
    </w:p>
    <w:p w14:paraId="544B4610" w14:textId="154194E7" w:rsidR="00C73527" w:rsidRPr="00C73527" w:rsidRDefault="00C73527" w:rsidP="00012213"/>
    <w:sectPr w:rsidR="00C73527" w:rsidRPr="00C73527" w:rsidSect="004606B8">
      <w:footerReference w:type="default" r:id="rId10"/>
      <w:pgSz w:w="12240" w:h="15840"/>
      <w:pgMar w:top="907" w:right="1800" w:bottom="1440" w:left="1080" w:header="720" w:footer="36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AD8E98" w14:textId="77777777" w:rsidR="004356F8" w:rsidRDefault="004356F8" w:rsidP="00487C24">
      <w:r>
        <w:separator/>
      </w:r>
    </w:p>
  </w:endnote>
  <w:endnote w:type="continuationSeparator" w:id="0">
    <w:p w14:paraId="1CCB4821" w14:textId="77777777" w:rsidR="004356F8" w:rsidRDefault="004356F8" w:rsidP="00487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avid">
    <w:panose1 w:val="020E0502060401010101"/>
    <w:charset w:val="B1"/>
    <w:family w:val="swiss"/>
    <w:pitch w:val="variable"/>
    <w:sig w:usb0="00000803" w:usb1="00000000" w:usb2="00000000" w:usb3="00000000" w:csb0="0000002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50D0E" w14:textId="2ABFA76A" w:rsidR="004033F1" w:rsidRPr="00487C24" w:rsidRDefault="004033F1" w:rsidP="00487C24">
    <w:pPr>
      <w:pStyle w:val="Footer"/>
      <w:ind w:right="-1080"/>
      <w:jc w:val="right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 xml:space="preserve">© 2017 </w:t>
    </w:r>
    <w:r w:rsidRPr="00487C24">
      <w:rPr>
        <w:rFonts w:ascii="Calibri" w:hAnsi="Calibri"/>
        <w:sz w:val="18"/>
        <w:szCs w:val="18"/>
      </w:rPr>
      <w:t>www.beyondbenign.org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EE6117" w14:textId="77777777" w:rsidR="004356F8" w:rsidRDefault="004356F8" w:rsidP="00487C24">
      <w:r>
        <w:separator/>
      </w:r>
    </w:p>
  </w:footnote>
  <w:footnote w:type="continuationSeparator" w:id="0">
    <w:p w14:paraId="47ADB041" w14:textId="77777777" w:rsidR="004356F8" w:rsidRDefault="004356F8" w:rsidP="00487C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00000006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00000007"/>
    <w:lvl w:ilvl="0" w:tplc="00000259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B0E4CDA"/>
    <w:multiLevelType w:val="hybridMultilevel"/>
    <w:tmpl w:val="5566B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323F98"/>
    <w:multiLevelType w:val="hybridMultilevel"/>
    <w:tmpl w:val="BF940F0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60D169F"/>
    <w:multiLevelType w:val="hybridMultilevel"/>
    <w:tmpl w:val="093225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7C51FB2"/>
    <w:multiLevelType w:val="hybridMultilevel"/>
    <w:tmpl w:val="31783D2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7E67B5B"/>
    <w:multiLevelType w:val="hybridMultilevel"/>
    <w:tmpl w:val="36D03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0D1E41"/>
    <w:multiLevelType w:val="hybridMultilevel"/>
    <w:tmpl w:val="970E6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C17B08"/>
    <w:multiLevelType w:val="hybridMultilevel"/>
    <w:tmpl w:val="80442E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6C14235"/>
    <w:multiLevelType w:val="hybridMultilevel"/>
    <w:tmpl w:val="6988F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676FEF"/>
    <w:multiLevelType w:val="hybridMultilevel"/>
    <w:tmpl w:val="CC1285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D00CF8"/>
    <w:multiLevelType w:val="hybridMultilevel"/>
    <w:tmpl w:val="92403D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803B7B"/>
    <w:multiLevelType w:val="hybridMultilevel"/>
    <w:tmpl w:val="D2AEDDF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AC65F02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53F76197"/>
    <w:multiLevelType w:val="hybridMultilevel"/>
    <w:tmpl w:val="378EA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1B6487"/>
    <w:multiLevelType w:val="hybridMultilevel"/>
    <w:tmpl w:val="E99CB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E4718C"/>
    <w:multiLevelType w:val="hybridMultilevel"/>
    <w:tmpl w:val="96A0082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2FD49DE"/>
    <w:multiLevelType w:val="hybridMultilevel"/>
    <w:tmpl w:val="37C26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2E572F"/>
    <w:multiLevelType w:val="hybridMultilevel"/>
    <w:tmpl w:val="05AA87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C26AD7"/>
    <w:multiLevelType w:val="hybridMultilevel"/>
    <w:tmpl w:val="F38E1A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0BB028D"/>
    <w:multiLevelType w:val="hybridMultilevel"/>
    <w:tmpl w:val="1F902E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2FC7AF9"/>
    <w:multiLevelType w:val="hybridMultilevel"/>
    <w:tmpl w:val="F7AE50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7CC3235"/>
    <w:multiLevelType w:val="hybridMultilevel"/>
    <w:tmpl w:val="831C6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541232"/>
    <w:multiLevelType w:val="hybridMultilevel"/>
    <w:tmpl w:val="89423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8513E6"/>
    <w:multiLevelType w:val="hybridMultilevel"/>
    <w:tmpl w:val="1E82BF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2"/>
  </w:num>
  <w:num w:numId="7">
    <w:abstractNumId w:val="26"/>
  </w:num>
  <w:num w:numId="8">
    <w:abstractNumId w:val="14"/>
  </w:num>
  <w:num w:numId="9">
    <w:abstractNumId w:val="28"/>
  </w:num>
  <w:num w:numId="10">
    <w:abstractNumId w:val="5"/>
  </w:num>
  <w:num w:numId="11">
    <w:abstractNumId w:val="6"/>
  </w:num>
  <w:num w:numId="12">
    <w:abstractNumId w:val="18"/>
  </w:num>
  <w:num w:numId="13">
    <w:abstractNumId w:val="11"/>
  </w:num>
  <w:num w:numId="14">
    <w:abstractNumId w:val="15"/>
  </w:num>
  <w:num w:numId="15">
    <w:abstractNumId w:val="27"/>
  </w:num>
  <w:num w:numId="16">
    <w:abstractNumId w:val="16"/>
  </w:num>
  <w:num w:numId="17">
    <w:abstractNumId w:val="22"/>
  </w:num>
  <w:num w:numId="18">
    <w:abstractNumId w:val="8"/>
  </w:num>
  <w:num w:numId="19">
    <w:abstractNumId w:val="9"/>
  </w:num>
  <w:num w:numId="20">
    <w:abstractNumId w:val="10"/>
  </w:num>
  <w:num w:numId="21">
    <w:abstractNumId w:val="20"/>
  </w:num>
  <w:num w:numId="22">
    <w:abstractNumId w:val="17"/>
  </w:num>
  <w:num w:numId="23">
    <w:abstractNumId w:val="23"/>
  </w:num>
  <w:num w:numId="24">
    <w:abstractNumId w:val="25"/>
  </w:num>
  <w:num w:numId="25">
    <w:abstractNumId w:val="24"/>
  </w:num>
  <w:num w:numId="26">
    <w:abstractNumId w:val="21"/>
  </w:num>
  <w:num w:numId="27">
    <w:abstractNumId w:val="19"/>
  </w:num>
  <w:num w:numId="28">
    <w:abstractNumId w:val="7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embedSystemFonts/>
  <w:hideSpellingErrors/>
  <w:hideGrammaticalError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2DC"/>
    <w:rsid w:val="00012213"/>
    <w:rsid w:val="0003742E"/>
    <w:rsid w:val="000B68FF"/>
    <w:rsid w:val="000E647C"/>
    <w:rsid w:val="000F5571"/>
    <w:rsid w:val="00104C6E"/>
    <w:rsid w:val="00116CA0"/>
    <w:rsid w:val="00155AB1"/>
    <w:rsid w:val="00191AB9"/>
    <w:rsid w:val="00234AC1"/>
    <w:rsid w:val="00254529"/>
    <w:rsid w:val="00273E9A"/>
    <w:rsid w:val="00284FA4"/>
    <w:rsid w:val="00332FCB"/>
    <w:rsid w:val="0035658A"/>
    <w:rsid w:val="003934A4"/>
    <w:rsid w:val="004033F1"/>
    <w:rsid w:val="00420C16"/>
    <w:rsid w:val="004356F8"/>
    <w:rsid w:val="004606B8"/>
    <w:rsid w:val="00487C24"/>
    <w:rsid w:val="005536F3"/>
    <w:rsid w:val="005C0A84"/>
    <w:rsid w:val="00667E50"/>
    <w:rsid w:val="006D01E4"/>
    <w:rsid w:val="006D7293"/>
    <w:rsid w:val="00726957"/>
    <w:rsid w:val="00726C73"/>
    <w:rsid w:val="007B52DC"/>
    <w:rsid w:val="00924556"/>
    <w:rsid w:val="00924BCD"/>
    <w:rsid w:val="009A0B65"/>
    <w:rsid w:val="00AE0B9C"/>
    <w:rsid w:val="00B07C33"/>
    <w:rsid w:val="00B5244D"/>
    <w:rsid w:val="00B94ADB"/>
    <w:rsid w:val="00BB101F"/>
    <w:rsid w:val="00C64F26"/>
    <w:rsid w:val="00C73527"/>
    <w:rsid w:val="00CC05AE"/>
    <w:rsid w:val="00CD5324"/>
    <w:rsid w:val="00CE1F50"/>
    <w:rsid w:val="00DA0780"/>
    <w:rsid w:val="00EA2DE6"/>
    <w:rsid w:val="00EF4C37"/>
    <w:rsid w:val="00F46BE5"/>
    <w:rsid w:val="00FB7360"/>
    <w:rsid w:val="00FC2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555CE29"/>
  <w14:defaultImageDpi w14:val="300"/>
  <w15:docId w15:val="{043C6D94-4D90-464C-93EB-1D63B24E3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949B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87C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7C2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87C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7C24"/>
    <w:rPr>
      <w:sz w:val="24"/>
      <w:szCs w:val="24"/>
      <w:lang w:eastAsia="en-US"/>
    </w:rPr>
  </w:style>
  <w:style w:type="table" w:styleId="LightShading-Accent1">
    <w:name w:val="Light Shading Accent 1"/>
    <w:basedOn w:val="TableNormal"/>
    <w:uiPriority w:val="60"/>
    <w:rsid w:val="00487C24"/>
    <w:rPr>
      <w:rFonts w:asciiTheme="minorHAnsi" w:hAnsiTheme="minorHAnsi" w:cstheme="minorBidi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TableContents">
    <w:name w:val="Table Contents"/>
    <w:basedOn w:val="Normal"/>
    <w:rsid w:val="00CE1F50"/>
    <w:pPr>
      <w:suppressLineNumbers/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TableHeading">
    <w:name w:val="Table Heading"/>
    <w:basedOn w:val="TableContents"/>
    <w:rsid w:val="00CE1F50"/>
    <w:pPr>
      <w:jc w:val="center"/>
    </w:pPr>
    <w:rPr>
      <w:b/>
      <w:bCs/>
    </w:rPr>
  </w:style>
  <w:style w:type="paragraph" w:styleId="ListParagraph">
    <w:name w:val="List Paragraph"/>
    <w:basedOn w:val="Normal"/>
    <w:uiPriority w:val="34"/>
    <w:qFormat/>
    <w:rsid w:val="00726957"/>
    <w:pPr>
      <w:ind w:left="720"/>
      <w:contextualSpacing/>
    </w:pPr>
  </w:style>
  <w:style w:type="character" w:styleId="Hyperlink">
    <w:name w:val="Hyperlink"/>
    <w:rsid w:val="00C64F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037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19CD2D-5DC8-0943-BECA-6137D9A27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734</Words>
  <Characters>4186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Elles Design Studio</Company>
  <LinksUpToDate>false</LinksUpToDate>
  <CharactersWithSpaces>4911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Petronella Gianocostas User</dc:creator>
  <cp:keywords/>
  <dc:description/>
  <cp:lastModifiedBy>Mollie Enright</cp:lastModifiedBy>
  <cp:revision>15</cp:revision>
  <dcterms:created xsi:type="dcterms:W3CDTF">2018-03-06T19:43:00Z</dcterms:created>
  <dcterms:modified xsi:type="dcterms:W3CDTF">2018-03-06T20:40:00Z</dcterms:modified>
</cp:coreProperties>
</file>